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669B2" w14:textId="77777777" w:rsidR="00714ECC" w:rsidRDefault="00714ECC" w:rsidP="4295403C">
      <w:pPr>
        <w:widowControl w:val="0"/>
        <w:spacing w:after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tbl>
      <w:tblPr>
        <w:tblpPr w:leftFromText="141" w:rightFromText="141" w:vertAnchor="text" w:tblpY="-18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FA2F7A" w:rsidRPr="00D2641D" w14:paraId="746DAFCE" w14:textId="77777777" w:rsidTr="00714ECC">
        <w:trPr>
          <w:trHeight w:val="269"/>
        </w:trPr>
        <w:tc>
          <w:tcPr>
            <w:tcW w:w="1968" w:type="dxa"/>
            <w:vMerge w:val="restart"/>
          </w:tcPr>
          <w:p w14:paraId="00E19687" w14:textId="77777777" w:rsidR="00FA2F7A" w:rsidRPr="00D2641D" w:rsidRDefault="00FA2F7A" w:rsidP="00FA2F7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AA2F6A" wp14:editId="03E9BD71">
                  <wp:extent cx="857250" cy="857250"/>
                  <wp:effectExtent l="19050" t="0" r="0" b="0"/>
                  <wp:docPr id="3" name="Obraz 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vAlign w:val="center"/>
          </w:tcPr>
          <w:p w14:paraId="695869BF" w14:textId="77777777" w:rsidR="00FA2F7A" w:rsidRPr="00D2641D" w:rsidRDefault="63652BF8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Wydzia</w:t>
            </w:r>
          </w:p>
        </w:tc>
        <w:tc>
          <w:tcPr>
            <w:tcW w:w="5103" w:type="dxa"/>
            <w:gridSpan w:val="2"/>
            <w:vAlign w:val="center"/>
          </w:tcPr>
          <w:p w14:paraId="7FDDA0C5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FA2F7A" w:rsidRPr="00D2641D" w14:paraId="486E5D12" w14:textId="77777777" w:rsidTr="00714ECC">
        <w:trPr>
          <w:trHeight w:val="275"/>
        </w:trPr>
        <w:tc>
          <w:tcPr>
            <w:tcW w:w="1968" w:type="dxa"/>
            <w:vMerge/>
          </w:tcPr>
          <w:p w14:paraId="2EFE76FC" w14:textId="77777777" w:rsidR="00FA2F7A" w:rsidRPr="00D2641D" w:rsidRDefault="00FA2F7A" w:rsidP="00FA2F7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32772D7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vAlign w:val="center"/>
          </w:tcPr>
          <w:p w14:paraId="4B6DA561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FA2F7A" w:rsidRPr="00D2641D" w14:paraId="2E1FF34F" w14:textId="77777777" w:rsidTr="00714ECC">
        <w:trPr>
          <w:trHeight w:val="139"/>
        </w:trPr>
        <w:tc>
          <w:tcPr>
            <w:tcW w:w="1968" w:type="dxa"/>
            <w:vMerge/>
          </w:tcPr>
          <w:p w14:paraId="4CF5456B" w14:textId="77777777" w:rsidR="00FA2F7A" w:rsidRPr="00D2641D" w:rsidRDefault="00FA2F7A" w:rsidP="00FA2F7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7874F774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vAlign w:val="center"/>
          </w:tcPr>
          <w:p w14:paraId="3A461853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FA2F7A" w:rsidRPr="00D2641D" w14:paraId="24DE3CBE" w14:textId="77777777" w:rsidTr="00714ECC">
        <w:trPr>
          <w:trHeight w:val="139"/>
        </w:trPr>
        <w:tc>
          <w:tcPr>
            <w:tcW w:w="1968" w:type="dxa"/>
            <w:vMerge/>
          </w:tcPr>
          <w:p w14:paraId="1AC5D84C" w14:textId="77777777" w:rsidR="00FA2F7A" w:rsidRPr="00D2641D" w:rsidRDefault="00FA2F7A" w:rsidP="00FA2F7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30790BC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vAlign w:val="center"/>
          </w:tcPr>
          <w:p w14:paraId="44484DD2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FA2F7A" w:rsidRPr="00D2641D" w14:paraId="3E0B44AA" w14:textId="77777777" w:rsidTr="00714ECC">
        <w:trPr>
          <w:trHeight w:val="139"/>
        </w:trPr>
        <w:tc>
          <w:tcPr>
            <w:tcW w:w="1968" w:type="dxa"/>
            <w:vMerge/>
          </w:tcPr>
          <w:p w14:paraId="7CCD1B7D" w14:textId="77777777" w:rsidR="00FA2F7A" w:rsidRPr="00D2641D" w:rsidRDefault="00FA2F7A" w:rsidP="00FA2F7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63A47BC6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382D5464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FA2F7A" w:rsidRPr="00D2641D" w14:paraId="0DBAAC40" w14:textId="77777777" w:rsidTr="00714ECC">
        <w:trPr>
          <w:trHeight w:val="139"/>
        </w:trPr>
        <w:tc>
          <w:tcPr>
            <w:tcW w:w="5070" w:type="dxa"/>
            <w:gridSpan w:val="3"/>
            <w:vAlign w:val="center"/>
          </w:tcPr>
          <w:p w14:paraId="5155FA69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vAlign w:val="center"/>
          </w:tcPr>
          <w:p w14:paraId="6A746103" w14:textId="77777777" w:rsidR="00FA2F7A" w:rsidRPr="00D2641D" w:rsidRDefault="00FA2F7A" w:rsidP="00FA2F7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0E47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14:paraId="4D6EC5E7" w14:textId="77777777" w:rsidR="4295403C" w:rsidRDefault="4295403C" w:rsidP="00714ECC">
      <w:pPr>
        <w:spacing w:after="0"/>
        <w:rPr>
          <w:rFonts w:ascii="Cambria" w:hAnsi="Cambria" w:cs="Times New Roman"/>
          <w:b/>
          <w:bCs/>
          <w:color w:val="000000" w:themeColor="text1"/>
          <w:sz w:val="20"/>
          <w:szCs w:val="20"/>
        </w:rPr>
      </w:pPr>
    </w:p>
    <w:p w14:paraId="2DAB00AB" w14:textId="77777777" w:rsidR="00450F95" w:rsidRPr="00D2641D" w:rsidRDefault="508AC0AE" w:rsidP="4295403C">
      <w:pPr>
        <w:spacing w:after="0"/>
        <w:jc w:val="center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14455A1E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16E1A73B" w14:textId="77777777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EFB01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217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Technologie informacyjne</w:t>
            </w:r>
          </w:p>
        </w:tc>
      </w:tr>
      <w:tr w:rsidR="006F4B2C" w:rsidRPr="00D2641D" w14:paraId="290ECFA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4EB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7282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2</w:t>
            </w:r>
          </w:p>
        </w:tc>
      </w:tr>
      <w:tr w:rsidR="006F4B2C" w:rsidRPr="00D2641D" w14:paraId="48A07BB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044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881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6F4B2C" w:rsidRPr="00D2641D" w14:paraId="3A40630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80F2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1611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3BFE3D0B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60C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A77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6F4B2C" w:rsidRPr="00D2641D" w14:paraId="13664AA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A22B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16EC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6F4B2C" w:rsidRPr="00D2641D" w14:paraId="3BF4287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D5BC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5F91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Mgr Elżbieta Błaszczak</w:t>
            </w:r>
          </w:p>
        </w:tc>
      </w:tr>
    </w:tbl>
    <w:p w14:paraId="20C09766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77CF2C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183B1A" w:rsidRPr="00D2641D" w14:paraId="414BCCC0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9F01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BEDC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0999BB11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A370B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7FDB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183B1A" w:rsidRPr="00D2641D" w14:paraId="72A73191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B393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7CF5E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B0F21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1/1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057DA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</w:tbl>
    <w:p w14:paraId="13256CC2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DCA034E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F4B2C" w:rsidRPr="00D2641D" w14:paraId="56E0AB7C" w14:textId="77777777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7CF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Znajomość podstawy obsługi komputera, podstawy pracy w pakiecie biurowym Office.</w:t>
            </w:r>
          </w:p>
        </w:tc>
      </w:tr>
    </w:tbl>
    <w:p w14:paraId="041F8905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48D8378B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0C18073E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A836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C1 - Przekazanie i uporządkowanie wiedzy obejmującej podstawy obsługi komputera i jego podstawowego oprogramowania użytkowego.</w:t>
            </w:r>
          </w:p>
          <w:p w14:paraId="515CFBDA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C2 - Wyrobienie umiejętności posługiwania się technikami komputerowymi stosowanymi do dokumentowania, przetwarzania i prezentowania wyników rozwiązywania zadań inżynierskich.</w:t>
            </w:r>
          </w:p>
          <w:p w14:paraId="7736CB09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C3 - Uświadomienie potrzeby uczenia się przez całe życie oraz podnoszenia kompetencji zawodowych w zmieniającej się rzeczywistości technologicznej.</w:t>
            </w:r>
          </w:p>
        </w:tc>
      </w:tr>
    </w:tbl>
    <w:p w14:paraId="10DA8974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AD7D5E6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6F4B2C" w:rsidRPr="00D2641D" w14:paraId="44AE5B71" w14:textId="77777777" w:rsidTr="4904353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35993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3C9D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A233E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6F4B2C" w:rsidRPr="00D2641D" w14:paraId="6E8277F1" w14:textId="77777777" w:rsidTr="49043538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6EA2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6F4B2C" w:rsidRPr="00D2641D" w14:paraId="62BC128C" w14:textId="77777777" w:rsidTr="4904353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40505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7C459" w14:textId="77777777" w:rsidR="00450F95" w:rsidRPr="00D2641D" w:rsidRDefault="005F0852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Zna i rozumie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elementarną wiedzę z zakresu podstaw informatyki obejmującą przetwarzanie informacji.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4458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K_W04</w:t>
            </w:r>
          </w:p>
        </w:tc>
      </w:tr>
      <w:tr w:rsidR="006F4B2C" w:rsidRPr="00D2641D" w14:paraId="4E2D6D87" w14:textId="77777777" w:rsidTr="49043538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20822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6F4B2C" w:rsidRPr="00D2641D" w14:paraId="6A7AB377" w14:textId="77777777" w:rsidTr="4904353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FB4B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41D02" w14:textId="77777777" w:rsidR="00450F95" w:rsidRPr="00D2641D" w:rsidRDefault="00A557D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P</w:t>
            </w:r>
            <w:r w:rsidR="00450F95" w:rsidRPr="49043538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otrafi pozyskiwać informacje z różnych źródeł, a następnie </w:t>
            </w:r>
            <w:r w:rsidR="00450F95"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wykorzystując narzędzia informatyczne do gromadzenia, analizowania, porządkowania danych </w:t>
            </w:r>
            <w:r w:rsidR="00450F95" w:rsidRPr="49043538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potrafi integrować uzyskane informacje, przetwarzać dane i prezentować.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9915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K_U01</w:t>
            </w:r>
            <w:r w:rsidR="00894C5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, </w:t>
            </w:r>
            <w:r w:rsidR="00894C57" w:rsidRPr="00894C57">
              <w:rPr>
                <w:rFonts w:ascii="Cambria" w:hAnsi="Cambria" w:cs="Times New Roman"/>
                <w:color w:val="000000"/>
                <w:sz w:val="20"/>
                <w:szCs w:val="20"/>
              </w:rPr>
              <w:t>K_U19</w:t>
            </w:r>
          </w:p>
        </w:tc>
      </w:tr>
      <w:tr w:rsidR="006F4B2C" w:rsidRPr="00D2641D" w14:paraId="7E34B554" w14:textId="77777777" w:rsidTr="4904353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43C0C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U_02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7AFB8" w14:textId="77777777" w:rsidR="00450F95" w:rsidRPr="00D2641D" w:rsidRDefault="005F579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Potrafi przygotować d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okumentację zadania inżynierskiego 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CF15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K_U03, K_U05</w:t>
            </w:r>
          </w:p>
        </w:tc>
      </w:tr>
      <w:tr w:rsidR="006F4B2C" w:rsidRPr="00D2641D" w14:paraId="729D9D83" w14:textId="77777777" w:rsidTr="4904353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D665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U_03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B8672" w14:textId="77777777" w:rsidR="00450F95" w:rsidRPr="00D2641D" w:rsidRDefault="005F579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Potrafi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Pr="00513860">
              <w:rPr>
                <w:rFonts w:ascii="Cambria" w:eastAsia="Cambria" w:hAnsi="Cambria" w:cs="Cambria"/>
                <w:sz w:val="20"/>
                <w:szCs w:val="20"/>
              </w:rPr>
              <w:t>rzygotować i przedstawić prezentację poświęconą wynikom realizacji zadania inżynierskiego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1ACC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K_U23</w:t>
            </w:r>
          </w:p>
        </w:tc>
      </w:tr>
      <w:tr w:rsidR="006F4B2C" w:rsidRPr="00D2641D" w14:paraId="4A27EFD8" w14:textId="77777777" w:rsidTr="49043538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0A14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6F4B2C" w:rsidRPr="00D2641D" w14:paraId="5B98D5B1" w14:textId="77777777" w:rsidTr="4904353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28FD2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45FD1" w14:textId="77777777" w:rsidR="00450F95" w:rsidRPr="00D2641D" w:rsidRDefault="005F579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Jest gotów do </w:t>
            </w:r>
            <w:r w:rsidRPr="00513860">
              <w:rPr>
                <w:rFonts w:ascii="Cambria" w:hAnsi="Cambria"/>
                <w:sz w:val="20"/>
                <w:szCs w:val="20"/>
              </w:rPr>
              <w:t>uczenia się przez całe życie szczególnie w obszarze szeroko pojętej energetyki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C93A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K_K01</w:t>
            </w:r>
          </w:p>
        </w:tc>
      </w:tr>
    </w:tbl>
    <w:p w14:paraId="114ABC59" w14:textId="77777777" w:rsidR="00AE3DFD" w:rsidRPr="00D2641D" w:rsidRDefault="00AE3DFD" w:rsidP="007270CC">
      <w:pPr>
        <w:spacing w:after="0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7B285C06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 xml:space="preserve">6. Treści </w:t>
      </w:r>
      <w:r w:rsidR="005F579B" w:rsidRPr="00D2641D">
        <w:rPr>
          <w:rFonts w:ascii="Cambria" w:hAnsi="Cambria" w:cs="Cambria"/>
          <w:b/>
          <w:bCs/>
          <w:color w:val="000000"/>
          <w:sz w:val="20"/>
          <w:szCs w:val="20"/>
        </w:rPr>
        <w:t>programowe oraz</w:t>
      </w: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 xml:space="preserve"> liczba godzin na poszczególnych formach zajęć </w:t>
      </w:r>
      <w:r w:rsidRPr="00D2641D">
        <w:rPr>
          <w:rFonts w:ascii="Cambria" w:hAnsi="Cambria" w:cs="Cambria"/>
          <w:color w:val="000000"/>
          <w:sz w:val="20"/>
          <w:szCs w:val="20"/>
        </w:rPr>
        <w:t>(zgodnie z programem studiów):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9"/>
        <w:gridCol w:w="6070"/>
        <w:gridCol w:w="1516"/>
        <w:gridCol w:w="1806"/>
      </w:tblGrid>
      <w:tr w:rsidR="006F4B2C" w:rsidRPr="00D2641D" w14:paraId="0494E337" w14:textId="77777777" w:rsidTr="008406B4">
        <w:trPr>
          <w:trHeight w:val="23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4D2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146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5E815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6F4B2C" w:rsidRPr="00D2641D" w14:paraId="513B1B22" w14:textId="77777777" w:rsidTr="008406B4">
        <w:trPr>
          <w:trHeight w:val="23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6B14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BDA6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56BE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9A4F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6F4B2C" w:rsidRPr="00D2641D" w14:paraId="3F13C272" w14:textId="77777777" w:rsidTr="008406B4">
        <w:trPr>
          <w:trHeight w:val="23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BB0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L1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911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Edytorskie techniki przekazywania informacji. Tworzenie różnorodnych dokumentów wykorzystujących zaawansowane funkcje edytora (tworzenie szablonów, formularzy, pism urzędowych).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FA7E5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C98E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6947AC82" w14:textId="77777777" w:rsidTr="008406B4">
        <w:trPr>
          <w:trHeight w:val="23"/>
        </w:trPr>
        <w:tc>
          <w:tcPr>
            <w:tcW w:w="6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75D0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L2</w:t>
            </w:r>
          </w:p>
        </w:tc>
        <w:tc>
          <w:tcPr>
            <w:tcW w:w="60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9295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Praca z długim tekstem (tworzenie automatycznych spisów treści, wstawianie przypisów, konspekty, recenzje, sekcje, kolumny).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4C1C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DBE0B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17F936BD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1D8A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L3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09DC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Praca z długim tekstem (tworzenie automatycznych spisów treści, wstawianie przypisów, konspekty, recenzje, sekcje, kolumny).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2074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D1D4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2455DAEB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5B37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3E9E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00EF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EA01D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2007FF3A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C313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L5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95F5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Projektowanie arkusza kalkulacyjnego, projektowanie formuł z wykorzystaniem funkcji wbudowanych (funkcje finansowe, logiczne, wyszukujące)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8AEA8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538AF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F4B2C" w:rsidRPr="00D2641D" w14:paraId="493AF4A3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71C7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L6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B61D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Projektowanie arkusza kalkulacyjnego - graficzna prezentacja danych.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95248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774D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218596B8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7ED7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L7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D459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Zaawansowane funkcje arkusza kalkulacyjnego do podsumowań statystycznych (sumy częściowe, tabele przestawne). 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94AD8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D1891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77FF53A5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3D66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L8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4104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Zaawansowane funkcje arkusza kalkulacyjnego do podsumowań diagnozowania i prognozowania (scenariusze, szukanie wyniku)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1EAE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BDA21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070DA246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8C93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L9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D235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Zaawansowane funkcje arkusza kalkulacyjnego do podsumowań diagnozowania i prognozowania (analiza co-jeśli, trend).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92B0C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598A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2A0C8A5D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7110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L10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5ED5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Wykorzystanie arkusza kalkulacyjnego do projektowania jedno</w:t>
            </w:r>
            <w:r w:rsidR="72FFA5E5"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tabelarycznej bazy danych. 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F501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F62C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1F37E6F1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4DC1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L11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D259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Wykorzystanie narzędzi arkusza do porządkowania, filtrowania i wyszukiwania informacji. Analiza danych. 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70E2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25FBC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6B320B63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37E7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L12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8AAE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Zasady pozyskiwania i wykorzystania informacji pozyskanych przez Internet.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10E7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9423E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7757650F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BD73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L13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B40F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E7958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5F269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F4B2C" w:rsidRPr="00D2641D" w14:paraId="0B2E65EC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CEF3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L14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26AC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Grafika prezentacyjna. Przygotowanie prezentacji na dowolny temat związany z kierunkiem studiów z wykorzystaniem dostępnych źródeł informacji oraz Internetu. 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C7EF2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2E52E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1C3F8C93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8BC9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L15</w:t>
            </w: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7CCF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Prezentacja przygotowanego materiału połączona z wystąpieniem publicznym.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FE17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9B77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F4B2C" w:rsidRPr="00D2641D" w14:paraId="563AC267" w14:textId="77777777" w:rsidTr="35B032FD">
        <w:trPr>
          <w:trHeight w:val="23"/>
        </w:trPr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0960E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968D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793BC" w14:textId="77777777" w:rsidR="00450F95" w:rsidRPr="00D2641D" w:rsidRDefault="00FE1F8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t>30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B83C4" w14:textId="77777777" w:rsidR="00450F95" w:rsidRPr="00D2641D" w:rsidRDefault="00FE1F8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t>18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</w:tr>
    </w:tbl>
    <w:p w14:paraId="2740DF35" w14:textId="77777777" w:rsidR="00AE3DFD" w:rsidRPr="00D2641D" w:rsidRDefault="00AE3DFD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EBFBC68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6"/>
        <w:gridCol w:w="4963"/>
        <w:gridCol w:w="3260"/>
      </w:tblGrid>
      <w:tr w:rsidR="006F4B2C" w:rsidRPr="00D2641D" w14:paraId="161D80FE" w14:textId="77777777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DEEA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77AD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D1F6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6F4B2C" w:rsidRPr="00D2641D" w14:paraId="40AB100B" w14:textId="77777777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53B6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32E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M1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– </w:t>
            </w:r>
            <w:r w:rsidRPr="00D2641D">
              <w:rPr>
                <w:rFonts w:ascii="Cambria" w:hAnsi="Cambria" w:cs="Times New Roman"/>
                <w:iCs/>
                <w:color w:val="000000"/>
                <w:sz w:val="20"/>
                <w:szCs w:val="20"/>
              </w:rPr>
              <w:t>objaśnienie, wyjaśnienie</w:t>
            </w:r>
          </w:p>
          <w:p w14:paraId="329E995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M5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- </w:t>
            </w:r>
            <w:r w:rsidRPr="00D2641D">
              <w:rPr>
                <w:rFonts w:ascii="Cambria" w:hAnsi="Cambria" w:cs="Times New Roman"/>
                <w:iCs/>
                <w:color w:val="000000"/>
                <w:sz w:val="20"/>
                <w:szCs w:val="20"/>
              </w:rPr>
              <w:t xml:space="preserve">ćwiczenia doskonalące obsługę komputerów, </w:t>
            </w:r>
            <w:r w:rsidRPr="00D2641D">
              <w:rPr>
                <w:rFonts w:ascii="Cambria" w:hAnsi="Cambria" w:cs="Times New Roman"/>
                <w:iCs/>
                <w:color w:val="000000"/>
                <w:sz w:val="20"/>
                <w:szCs w:val="20"/>
              </w:rPr>
              <w:lastRenderedPageBreak/>
              <w:t>ćwiczenia doskonalące obsługę oprogramowania komputerowego, ćwiczenia doskonalące umiejętność selekcjonowania, grupowania i przedstawiania zgromadzonych informacji.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498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Projektor, komputer</w:t>
            </w:r>
          </w:p>
        </w:tc>
      </w:tr>
    </w:tbl>
    <w:p w14:paraId="7D9358D3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18C386E6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459"/>
        <w:gridCol w:w="4490"/>
        <w:gridCol w:w="3940"/>
      </w:tblGrid>
      <w:tr w:rsidR="006F4B2C" w:rsidRPr="00D2641D" w14:paraId="613D756A" w14:textId="77777777" w:rsidTr="00B15BBD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DCE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52D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58695E7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–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034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6F4B2C" w:rsidRPr="00D2641D" w14:paraId="7614964D" w14:textId="77777777" w:rsidTr="00B15BBD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588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C20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F2 - 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ocena ćwiczeń wykonywanych podczas zajęć</w:t>
            </w:r>
          </w:p>
          <w:p w14:paraId="504C931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F5 - 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ćwiczenia sprawdzające umiejętności, rozwiązywanie zadań, ćwiczenia z wykorzystaniem sprzętu fachowego (ocena zgodna z punktacją)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AFF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P3 – 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ocena podsumowująca powstała na podstawie ocen formujących, uzyskanych w semestrze</w:t>
            </w:r>
          </w:p>
        </w:tc>
      </w:tr>
    </w:tbl>
    <w:p w14:paraId="0ED6FB71" w14:textId="77777777" w:rsidR="009A43AD" w:rsidRDefault="009A43AD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6878CE14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93"/>
        <w:gridCol w:w="1022"/>
        <w:gridCol w:w="709"/>
        <w:gridCol w:w="992"/>
      </w:tblGrid>
      <w:tr w:rsidR="006F4B2C" w:rsidRPr="00D2641D" w14:paraId="32C961FC" w14:textId="77777777" w:rsidTr="008406B4">
        <w:trPr>
          <w:trHeight w:val="150"/>
          <w:jc w:val="center"/>
        </w:trPr>
        <w:tc>
          <w:tcPr>
            <w:tcW w:w="3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BFA9" w14:textId="77777777" w:rsidR="00450F95" w:rsidRPr="00D2641D" w:rsidRDefault="00D24566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B3E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</w:tr>
      <w:tr w:rsidR="006F4B2C" w:rsidRPr="00D2641D" w14:paraId="19BDB44C" w14:textId="77777777" w:rsidTr="008406B4">
        <w:trPr>
          <w:trHeight w:val="325"/>
          <w:jc w:val="center"/>
        </w:trPr>
        <w:tc>
          <w:tcPr>
            <w:tcW w:w="3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DBCF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772D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F79A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F5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4AB56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P3</w:t>
            </w:r>
          </w:p>
        </w:tc>
      </w:tr>
      <w:tr w:rsidR="006F4B2C" w:rsidRPr="00D2641D" w14:paraId="5EE95920" w14:textId="77777777" w:rsidTr="008406B4">
        <w:trPr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87FA" w14:textId="77777777" w:rsidR="00450F95" w:rsidRPr="00D2641D" w:rsidRDefault="00450F95" w:rsidP="007270CC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366C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9458" w14:textId="77777777" w:rsidR="00450F95" w:rsidRPr="00D2641D" w:rsidRDefault="00450F95" w:rsidP="0012522D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B5E8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0360E031" w14:textId="77777777" w:rsidTr="008406B4">
        <w:trPr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0448" w14:textId="77777777" w:rsidR="00450F95" w:rsidRPr="00D2641D" w:rsidRDefault="00450F95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07F6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3EFC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27D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3301EB10" w14:textId="77777777" w:rsidTr="008406B4">
        <w:trPr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575EB" w14:textId="77777777" w:rsidR="00450F95" w:rsidRPr="00D2641D" w:rsidRDefault="00450F95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821A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0EF18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48C8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3777939D" w14:textId="77777777" w:rsidTr="008406B4">
        <w:trPr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38673" w14:textId="77777777" w:rsidR="00450F95" w:rsidRPr="00D2641D" w:rsidRDefault="00450F95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9C81C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CE63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07B51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6A2C2FF3" w14:textId="77777777" w:rsidTr="008406B4">
        <w:trPr>
          <w:jc w:val="center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C8ED" w14:textId="77777777" w:rsidR="00450F95" w:rsidRPr="00D2641D" w:rsidRDefault="00450F95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EC3C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A638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9148" w14:textId="77777777" w:rsidR="00450F95" w:rsidRPr="00D2641D" w:rsidRDefault="00450F95" w:rsidP="0012522D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</w:tbl>
    <w:p w14:paraId="3C387158" w14:textId="77777777" w:rsidR="00AE3DFD" w:rsidRPr="00D2641D" w:rsidRDefault="00AE3DFD" w:rsidP="007270CC">
      <w:pPr>
        <w:spacing w:after="0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5C60FE4E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508B867A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DF2A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F660628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4510A03C" w14:textId="77777777" w:rsidTr="00450F95">
              <w:tc>
                <w:tcPr>
                  <w:tcW w:w="4531" w:type="dxa"/>
                </w:tcPr>
                <w:p w14:paraId="4806F35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4DB21D08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52A63CB8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29DFFFF4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16B0B89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33B0ED86" w14:textId="77777777" w:rsidTr="00450F95">
              <w:tc>
                <w:tcPr>
                  <w:tcW w:w="4531" w:type="dxa"/>
                </w:tcPr>
                <w:p w14:paraId="4E74304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5A6D71B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21C9AD7F" w14:textId="77777777" w:rsidTr="00450F95">
              <w:tc>
                <w:tcPr>
                  <w:tcW w:w="4531" w:type="dxa"/>
                </w:tcPr>
                <w:p w14:paraId="2594F84F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F06C53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12288921" w14:textId="77777777" w:rsidTr="00450F95">
              <w:tc>
                <w:tcPr>
                  <w:tcW w:w="4531" w:type="dxa"/>
                </w:tcPr>
                <w:p w14:paraId="5111B009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2E9B2D60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35AF7E1C" w14:textId="77777777" w:rsidTr="00450F95">
              <w:tc>
                <w:tcPr>
                  <w:tcW w:w="4531" w:type="dxa"/>
                </w:tcPr>
                <w:p w14:paraId="382174E1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68DB6EC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41E33D2B" w14:textId="77777777" w:rsidTr="00450F95">
              <w:tc>
                <w:tcPr>
                  <w:tcW w:w="4531" w:type="dxa"/>
                </w:tcPr>
                <w:p w14:paraId="2885D41C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31270B24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5AE7356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13B2E72A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515AFEDD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5D9A82A6" w14:textId="77777777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3E8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0B930575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2245033E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3DCADA25" w14:textId="77777777" w:rsidTr="0012522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A1BA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24472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0B25E2FF" w14:textId="77777777" w:rsidTr="0012522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86A6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7D538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FAA8A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229ED963" w14:textId="77777777" w:rsidTr="0012522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0490" w14:textId="77777777" w:rsidR="00450F95" w:rsidRPr="00D2641D" w:rsidRDefault="349F7489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5DD6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CABF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18</w:t>
            </w:r>
          </w:p>
        </w:tc>
      </w:tr>
      <w:tr w:rsidR="006F4B2C" w:rsidRPr="00D2641D" w14:paraId="66DAA14A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066196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5A37196E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A800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BD8453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8A359A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6F4B2C" w:rsidRPr="00D2641D" w14:paraId="2FC49BB5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76B8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5CAD9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1543F6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83E3BE" w14:textId="77777777" w:rsidR="00450F95" w:rsidRPr="00D2641D" w:rsidRDefault="00C60B0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F4B2C" w:rsidRPr="00D2641D" w14:paraId="3C4ECBD3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644A0" w14:textId="77777777" w:rsidR="00450F95" w:rsidRPr="00D2641D" w:rsidRDefault="005B6E59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D367BF" w14:textId="77777777" w:rsidR="00450F95" w:rsidRPr="00D2641D" w:rsidRDefault="001543F6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3FD803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C60B0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4B2C" w:rsidRPr="00D2641D" w14:paraId="546C3CF3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EE243C" w14:textId="77777777" w:rsidR="00450F95" w:rsidRPr="00D2641D" w:rsidRDefault="00450F95" w:rsidP="00183B1A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0EFAF" w14:textId="77777777" w:rsidR="00450F95" w:rsidRPr="00D2641D" w:rsidRDefault="001543F6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7D6E7" w14:textId="77777777" w:rsidR="00450F95" w:rsidRPr="00D2641D" w:rsidRDefault="001543F6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</w:t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6F4B2C" w:rsidRPr="00D2641D" w14:paraId="5BDE0381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B18BB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0B1B3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DEBDB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</w:tbl>
    <w:p w14:paraId="6F39489F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03A3F706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0BEF0C15" w14:textId="7777777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4D0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obowiązkowa:</w:t>
            </w:r>
          </w:p>
          <w:p w14:paraId="24BF4FE5" w14:textId="77777777" w:rsidR="00450F95" w:rsidRPr="00D2641D" w:rsidRDefault="00450F95" w:rsidP="007270CC">
            <w:pPr>
              <w:tabs>
                <w:tab w:val="left" w:pos="794"/>
              </w:tabs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1. Kopertowska M.,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Przetwarzanie tekstów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, PWN, Warszawa 2007.</w:t>
            </w:r>
          </w:p>
          <w:p w14:paraId="5A68DBEE" w14:textId="77777777" w:rsidR="00450F95" w:rsidRPr="00D2641D" w:rsidRDefault="00450F95" w:rsidP="007270CC">
            <w:pPr>
              <w:tabs>
                <w:tab w:val="left" w:pos="794"/>
              </w:tabs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2. Kopertowska M.,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Arkusze kalkulacyjne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, PWN, Warszawa 2007.</w:t>
            </w:r>
          </w:p>
          <w:p w14:paraId="03CA2E34" w14:textId="77777777" w:rsidR="00450F95" w:rsidRPr="00D2641D" w:rsidRDefault="00450F95" w:rsidP="007270CC">
            <w:pPr>
              <w:tabs>
                <w:tab w:val="left" w:pos="794"/>
              </w:tabs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3. Kopertowska M.,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Grafika menedżerska i prezentacyjna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, PWN, Warszawa 2007.</w:t>
            </w:r>
          </w:p>
          <w:p w14:paraId="7E5B343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4. Czuczwara J., Błaszczak E.,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Arkusz kalkulacyjny od podstaw. Przewodnik do ćwiczeń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, Gorzów Wielkopolski 2009.</w:t>
            </w:r>
          </w:p>
        </w:tc>
      </w:tr>
      <w:tr w:rsidR="006F4B2C" w:rsidRPr="00D2641D" w14:paraId="785A32D9" w14:textId="7777777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3CE5" w14:textId="77777777" w:rsidR="00450F95" w:rsidRPr="00D2641D" w:rsidRDefault="00450F95" w:rsidP="007270CC">
            <w:pPr>
              <w:pStyle w:val="Akapitzlist"/>
              <w:spacing w:after="0"/>
              <w:ind w:left="0" w:right="-567"/>
              <w:contextualSpacing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19C01109" w14:textId="77777777" w:rsidR="00450F95" w:rsidRPr="00D2641D" w:rsidRDefault="00450F95" w:rsidP="007270CC">
            <w:pPr>
              <w:pStyle w:val="Akapitzlist"/>
              <w:spacing w:after="0"/>
              <w:ind w:left="0" w:right="-567"/>
              <w:contextualSpacing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1. Nowakowski Z.,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Użytkowanie komputerów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, PWN, Warszawa 2007.</w:t>
            </w:r>
          </w:p>
        </w:tc>
      </w:tr>
    </w:tbl>
    <w:p w14:paraId="375DB1F5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2080D90D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466"/>
        <w:gridCol w:w="4423"/>
      </w:tblGrid>
      <w:tr w:rsidR="006F4B2C" w:rsidRPr="00D2641D" w14:paraId="4BF643D7" w14:textId="77777777" w:rsidTr="00223F20">
        <w:trPr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3816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8BA7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Mgr Elżbieta Błaszczak</w:t>
            </w:r>
          </w:p>
        </w:tc>
      </w:tr>
      <w:tr w:rsidR="006F4B2C" w:rsidRPr="00D2641D" w14:paraId="28B02875" w14:textId="77777777" w:rsidTr="00223F20">
        <w:trPr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57C6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33BF7" w14:textId="77777777" w:rsidR="00450F95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</w:t>
            </w:r>
            <w:r w:rsidR="000E47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.2026</w:t>
            </w:r>
            <w:r w:rsidR="6C50B59F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="62B757A2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r.</w:t>
            </w:r>
          </w:p>
        </w:tc>
      </w:tr>
      <w:tr w:rsidR="006F4B2C" w:rsidRPr="00D2641D" w14:paraId="1C17C8B9" w14:textId="77777777" w:rsidTr="00223F20">
        <w:trPr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CCD0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3163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eblaszczak@ajp.edu.pl</w:t>
            </w:r>
          </w:p>
        </w:tc>
      </w:tr>
      <w:tr w:rsidR="35B032FD" w14:paraId="4609580E" w14:textId="77777777" w:rsidTr="00223F20">
        <w:trPr>
          <w:trHeight w:val="300"/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C1009" w14:textId="77777777" w:rsidR="35B032FD" w:rsidRDefault="35B032FD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01744" w14:textId="77777777" w:rsidR="35B032FD" w:rsidRDefault="35B032FD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F83EE72" w14:textId="77777777" w:rsidR="0012522D" w:rsidRDefault="0012522D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335F71B1" w14:textId="77777777" w:rsidR="0012522D" w:rsidRDefault="0012522D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6F996AE4" w14:textId="77777777" w:rsidR="000E479B" w:rsidRDefault="000E479B">
      <w:r>
        <w:br w:type="page"/>
      </w:r>
    </w:p>
    <w:tbl>
      <w:tblPr>
        <w:tblpPr w:leftFromText="141" w:rightFromText="141" w:vertAnchor="text" w:horzAnchor="margin" w:tblpY="40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183B1A" w:rsidRPr="00D2641D" w14:paraId="472987F7" w14:textId="77777777" w:rsidTr="00183B1A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93A1" w14:textId="77777777" w:rsidR="00183B1A" w:rsidRPr="00D2641D" w:rsidRDefault="000C5703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91559EA" wp14:editId="032732E3">
                  <wp:extent cx="866775" cy="866775"/>
                  <wp:effectExtent l="19050" t="0" r="9525" b="0"/>
                  <wp:docPr id="19" name="Obraz 19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696B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B174C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183B1A" w:rsidRPr="00D2641D" w14:paraId="5346F468" w14:textId="77777777" w:rsidTr="00183B1A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E1E7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2639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213C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183B1A" w:rsidRPr="00D2641D" w14:paraId="48468181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0C20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195D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FAA6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183B1A" w:rsidRPr="00D2641D" w14:paraId="66382581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0B7A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2A73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6388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183B1A" w:rsidRPr="00D2641D" w14:paraId="18FDA868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C28C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31EE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2C5C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183B1A" w:rsidRPr="00D2641D" w14:paraId="7224E8A5" w14:textId="77777777" w:rsidTr="00183B1A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4F3C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68623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0E47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2</w:t>
            </w:r>
          </w:p>
        </w:tc>
      </w:tr>
    </w:tbl>
    <w:p w14:paraId="0CFDEC6B" w14:textId="77777777" w:rsidR="00183B1A" w:rsidRPr="00D2641D" w:rsidRDefault="00183B1A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04637CB2" w14:textId="77777777" w:rsidR="00450F95" w:rsidRPr="00D2641D" w:rsidRDefault="00450F95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77B37880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4B0909A1" w14:textId="77777777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BD69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492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BHP</w:t>
            </w:r>
          </w:p>
        </w:tc>
      </w:tr>
      <w:tr w:rsidR="006F4B2C" w:rsidRPr="00D2641D" w14:paraId="5DEA889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4DD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F219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0</w:t>
            </w:r>
          </w:p>
        </w:tc>
      </w:tr>
      <w:tr w:rsidR="006F4B2C" w:rsidRPr="00D2641D" w14:paraId="5535F99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DF9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03D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</w:t>
            </w:r>
          </w:p>
        </w:tc>
      </w:tr>
      <w:tr w:rsidR="006F4B2C" w:rsidRPr="00D2641D" w14:paraId="00DE9D0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6156B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566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38078B7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B14F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535B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6F4B2C" w:rsidRPr="00D2641D" w14:paraId="11C2FCF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A6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321A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6F4B2C" w:rsidRPr="00D2641D" w14:paraId="0BCE375C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652F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656F" w14:textId="77777777" w:rsidR="00450F95" w:rsidRPr="00D2641D" w:rsidRDefault="00223FB7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Renata Płonecka</w:t>
            </w:r>
            <w:r w:rsidR="00450F95" w:rsidRPr="00D2641D">
              <w:rPr>
                <w:color w:val="000000"/>
              </w:rPr>
              <w:t xml:space="preserve"> specjalista ds. bhp</w:t>
            </w:r>
          </w:p>
        </w:tc>
      </w:tr>
    </w:tbl>
    <w:p w14:paraId="012E6FF6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D89D1E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6F4B2C" w:rsidRPr="00D2641D" w14:paraId="01A4C99F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A60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1936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0C661A51" w14:textId="77777777" w:rsidR="00450F95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C45E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29CC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6F4B2C" w:rsidRPr="00D2641D" w14:paraId="10B57AB7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980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1D8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AE3DFD"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/4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CAE1B" w14:textId="77777777" w:rsidR="00450F95" w:rsidRPr="00D2641D" w:rsidRDefault="00AE3DFD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1/1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00CB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14:paraId="1D317FF8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F071D7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F4B2C" w:rsidRPr="00D2641D" w14:paraId="63293CB8" w14:textId="77777777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40CB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  <w:p w14:paraId="5AD9734D" w14:textId="77777777" w:rsidR="00450F95" w:rsidRPr="00D2641D" w:rsidRDefault="00450F95" w:rsidP="007270C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400B4053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AAF960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34109B79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7221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Przekazanie wiedzy dotyczącej bezpieczeństwa i higieny pracy,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ochrony ppoż., postępowania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br/>
              <w:t>w razie wypadku.</w:t>
            </w:r>
          </w:p>
          <w:p w14:paraId="175303B4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C2 - Wyrobienie umiejętności kontrolowania przestrzegania przepisów i zasad bezpieczeństwa, kontrolowania warunków pracy i standardów bezpieczeństwa</w:t>
            </w:r>
          </w:p>
          <w:p w14:paraId="66C1CE34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C3 - Wyrobienie umiejętności uczenia się przez całe życie i podnoszenia kompetencji zawodowych w zakresie bezpieczeństwa i higieny pracy</w:t>
            </w:r>
          </w:p>
        </w:tc>
      </w:tr>
    </w:tbl>
    <w:p w14:paraId="7C295116" w14:textId="77777777" w:rsidR="001E5FAA" w:rsidRDefault="001E5FAA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818BAEB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6F4B2C" w:rsidRPr="00D2641D" w14:paraId="0D52986A" w14:textId="77777777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7A20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F225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F20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6F4B2C" w:rsidRPr="00D2641D" w14:paraId="0B59877F" w14:textId="77777777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D1E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6F4B2C" w:rsidRPr="00D2641D" w14:paraId="77964E6F" w14:textId="77777777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D60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6C10" w14:textId="77777777" w:rsidR="00450F95" w:rsidRPr="00D2641D" w:rsidRDefault="00A844B0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Zna i rozumie </w:t>
            </w:r>
            <w:r w:rsidRPr="00513860">
              <w:rPr>
                <w:rFonts w:ascii="Cambria" w:hAnsi="Cambria"/>
                <w:sz w:val="20"/>
                <w:szCs w:val="20"/>
              </w:rPr>
              <w:t>pojęcia w zakresie bezpieczeństwa i higieny pracy w energetyce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9C9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Cs/>
                <w:color w:val="000000"/>
                <w:sz w:val="20"/>
                <w:szCs w:val="20"/>
              </w:rPr>
              <w:t>K_W13</w:t>
            </w:r>
          </w:p>
        </w:tc>
      </w:tr>
      <w:tr w:rsidR="006F4B2C" w:rsidRPr="00D2641D" w14:paraId="67F1F727" w14:textId="77777777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BEDE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6F4B2C" w:rsidRPr="00D2641D" w14:paraId="2ADDE8A4" w14:textId="77777777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7D4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7B5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Potrafi </w:t>
            </w:r>
            <w:r w:rsidR="00A844B0" w:rsidRPr="00513860">
              <w:rPr>
                <w:rFonts w:ascii="Cambria" w:hAnsi="Cambria"/>
                <w:sz w:val="20"/>
                <w:szCs w:val="20"/>
              </w:rPr>
              <w:t>stosować zasady bezpieczeństwa i higieny pracy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5FB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K_U02</w:t>
            </w:r>
          </w:p>
        </w:tc>
      </w:tr>
      <w:tr w:rsidR="006F4B2C" w:rsidRPr="00D2641D" w14:paraId="18C00E8E" w14:textId="77777777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2AA6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6F4B2C" w:rsidRPr="00D2641D" w14:paraId="768A11D0" w14:textId="77777777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2EF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50E2" w14:textId="77777777" w:rsidR="00450F95" w:rsidRPr="00D2641D" w:rsidRDefault="00A844B0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Jest gotowy do </w:t>
            </w:r>
            <w:r w:rsidRPr="00513860">
              <w:rPr>
                <w:rFonts w:ascii="Cambria" w:hAnsi="Cambria"/>
                <w:sz w:val="20"/>
                <w:szCs w:val="20"/>
              </w:rPr>
              <w:t>uczenia się przez całe życie szczególnie w obszarze szeroko pojętej energetyki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CCD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K_K01</w:t>
            </w:r>
          </w:p>
        </w:tc>
      </w:tr>
    </w:tbl>
    <w:p w14:paraId="29DA58FE" w14:textId="77777777" w:rsidR="009A43AD" w:rsidRDefault="009A43AD" w:rsidP="007270CC">
      <w:pPr>
        <w:spacing w:after="0"/>
        <w:rPr>
          <w:rFonts w:ascii="Cambria" w:hAnsi="Cambria" w:cs="Cambria"/>
          <w:b/>
          <w:bCs/>
          <w:color w:val="000000" w:themeColor="text1"/>
          <w:sz w:val="20"/>
          <w:szCs w:val="20"/>
        </w:rPr>
      </w:pPr>
    </w:p>
    <w:p w14:paraId="3894C8A3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35B032FD">
        <w:rPr>
          <w:rFonts w:ascii="Cambria" w:hAnsi="Cambria" w:cs="Cambria"/>
          <w:b/>
          <w:bCs/>
          <w:color w:val="000000" w:themeColor="text1"/>
          <w:sz w:val="20"/>
          <w:szCs w:val="20"/>
        </w:rPr>
        <w:t xml:space="preserve">6. Treści programowe oraz liczba godzin na poszczególnych formach zajęć </w:t>
      </w:r>
      <w:r w:rsidRPr="35B032FD">
        <w:rPr>
          <w:rFonts w:ascii="Cambria" w:hAnsi="Cambria" w:cs="Cambria"/>
          <w:color w:val="000000" w:themeColor="text1"/>
          <w:sz w:val="20"/>
          <w:szCs w:val="20"/>
        </w:rPr>
        <w:t>(zgodnie z programem studiów):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2"/>
        <w:gridCol w:w="6067"/>
        <w:gridCol w:w="1516"/>
        <w:gridCol w:w="1806"/>
      </w:tblGrid>
      <w:tr w:rsidR="006F4B2C" w:rsidRPr="00D2641D" w14:paraId="755C89EA" w14:textId="77777777" w:rsidTr="009A43AD">
        <w:trPr>
          <w:trHeight w:val="34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F02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DBD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48C93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6F4B2C" w:rsidRPr="00D2641D" w14:paraId="4C046DA4" w14:textId="77777777" w:rsidTr="009A43AD">
        <w:trPr>
          <w:trHeight w:val="196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B9A9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78B6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1C2B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8F10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6F4B2C" w:rsidRPr="00D2641D" w14:paraId="2A16AA3F" w14:textId="77777777" w:rsidTr="009A43AD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185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09A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Regulacje prawne z zakresu bezpieczeństwa i higieny pracy, z uwzględnieniem przepisów związanych z wykonywaną pracą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  Tryb dochodzenia roszczeń powypadkowych.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F71C1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BD426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52B0E4B2" w14:textId="77777777" w:rsidTr="009A43AD">
        <w:trPr>
          <w:trHeight w:val="285"/>
        </w:trPr>
        <w:tc>
          <w:tcPr>
            <w:tcW w:w="6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DF0B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7FD9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Ochrona przeciwpożarowa i ogólne zasady posługiwania się sprzętem podręcznym gaśniczym. Zasady postępowania w razie pożaru, awarii i ewakuacji ludzi i mienia.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A929CD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59F67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F4B2C" w:rsidRPr="00D2641D" w14:paraId="2CD59667" w14:textId="77777777" w:rsidTr="35B032FD">
        <w:trPr>
          <w:trHeight w:val="345"/>
        </w:trPr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255E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6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78BE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Zasady udzielania pierwszej pomocy przedlekarskiej osobie poszkodowanej w wypadku podczas zajęć, ćwiczeń na terenie uczelni i poza jej terenem organizowanych przez uczelnię.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E6A0B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66F518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7BC95BC1" w14:textId="77777777" w:rsidTr="35B032FD">
        <w:tc>
          <w:tcPr>
            <w:tcW w:w="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7AA7D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4324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AE3AD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D621A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</w:tbl>
    <w:p w14:paraId="76D1F2EC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F6132A8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6"/>
        <w:gridCol w:w="4963"/>
        <w:gridCol w:w="3260"/>
      </w:tblGrid>
      <w:tr w:rsidR="006F4B2C" w:rsidRPr="00D2641D" w14:paraId="3FD846CE" w14:textId="77777777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38A9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9F50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738A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6F4B2C" w:rsidRPr="00D2641D" w14:paraId="28D743D7" w14:textId="77777777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2639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4D4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M1 - Wykład informacyjny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285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Projektor, laptop </w:t>
            </w:r>
          </w:p>
        </w:tc>
      </w:tr>
    </w:tbl>
    <w:p w14:paraId="655250AA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1ED877D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3073984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459"/>
        <w:gridCol w:w="4490"/>
        <w:gridCol w:w="3940"/>
      </w:tblGrid>
      <w:tr w:rsidR="006F4B2C" w:rsidRPr="00D2641D" w14:paraId="533E9C2C" w14:textId="77777777" w:rsidTr="00B15BBD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D6A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C6B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54C8275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–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B5D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6F4B2C" w:rsidRPr="00D2641D" w14:paraId="7776E987" w14:textId="77777777" w:rsidTr="00B15BBD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1E2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78CE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661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P2</w:t>
            </w: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rozmowa podsumowująca przedmiot i wiedzę,</w:t>
            </w:r>
          </w:p>
        </w:tc>
      </w:tr>
    </w:tbl>
    <w:p w14:paraId="27E9EA70" w14:textId="77777777" w:rsidR="009A43AD" w:rsidRDefault="009A43AD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53D3910B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090"/>
        <w:gridCol w:w="2722"/>
      </w:tblGrid>
      <w:tr w:rsidR="006F4B2C" w:rsidRPr="00D2641D" w14:paraId="679C7597" w14:textId="77777777" w:rsidTr="009A43AD">
        <w:trPr>
          <w:trHeight w:val="15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4256" w14:textId="77777777" w:rsidR="00450F95" w:rsidRPr="00D2641D" w:rsidRDefault="00D24566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DA4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</w:tr>
      <w:tr w:rsidR="006F4B2C" w:rsidRPr="00D2641D" w14:paraId="6187F18C" w14:textId="77777777" w:rsidTr="009A43AD">
        <w:trPr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15D7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AE03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Metoda oceny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P2</w:t>
            </w:r>
          </w:p>
        </w:tc>
      </w:tr>
      <w:tr w:rsidR="006F4B2C" w:rsidRPr="00D2641D" w14:paraId="5F583758" w14:textId="77777777" w:rsidTr="009A43AD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6CB7" w14:textId="77777777" w:rsidR="00450F95" w:rsidRPr="00D2641D" w:rsidRDefault="00450F95" w:rsidP="007270CC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6EB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1A5A46F8" w14:textId="77777777" w:rsidTr="009A43AD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09E7" w14:textId="77777777" w:rsidR="00450F95" w:rsidRPr="00D2641D" w:rsidRDefault="00450F95" w:rsidP="007270CC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C21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17D43248" w14:textId="77777777" w:rsidTr="009A43AD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596F" w14:textId="77777777" w:rsidR="00450F95" w:rsidRPr="00D2641D" w:rsidRDefault="00450F95" w:rsidP="007270CC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B9C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</w:tbl>
    <w:p w14:paraId="4299BB1D" w14:textId="77777777" w:rsidR="00AE3DFD" w:rsidRPr="00D2641D" w:rsidRDefault="00AE3DFD" w:rsidP="007270CC">
      <w:pPr>
        <w:spacing w:after="0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1EAC21E7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9. Opis sposobu ustalania oceny końcowej</w:t>
      </w:r>
      <w:r w:rsidRPr="00D2641D">
        <w:rPr>
          <w:rFonts w:ascii="Cambria" w:hAnsi="Cambria" w:cs="Cambria"/>
          <w:color w:val="000000"/>
          <w:sz w:val="20"/>
          <w:szCs w:val="20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314F17BA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50A4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4A2B867C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35452F3A" w14:textId="77777777" w:rsidTr="00450F95">
              <w:tc>
                <w:tcPr>
                  <w:tcW w:w="4531" w:type="dxa"/>
                </w:tcPr>
                <w:p w14:paraId="02D313E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6AF11A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17D006D2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3A31A2B5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D3BBD0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4430FBB9" w14:textId="77777777" w:rsidTr="00450F95">
              <w:tc>
                <w:tcPr>
                  <w:tcW w:w="4531" w:type="dxa"/>
                </w:tcPr>
                <w:p w14:paraId="22A26621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B34D089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18B61F06" w14:textId="77777777" w:rsidTr="00450F95">
              <w:tc>
                <w:tcPr>
                  <w:tcW w:w="4531" w:type="dxa"/>
                </w:tcPr>
                <w:p w14:paraId="2635CDE3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79284398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452D1F39" w14:textId="77777777" w:rsidTr="00450F95">
              <w:tc>
                <w:tcPr>
                  <w:tcW w:w="4531" w:type="dxa"/>
                </w:tcPr>
                <w:p w14:paraId="1DD0E5F3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71-80 %</w:t>
                  </w:r>
                </w:p>
              </w:tc>
              <w:tc>
                <w:tcPr>
                  <w:tcW w:w="4531" w:type="dxa"/>
                </w:tcPr>
                <w:p w14:paraId="72125AA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7BC26ED2" w14:textId="77777777" w:rsidTr="00450F95">
              <w:tc>
                <w:tcPr>
                  <w:tcW w:w="4531" w:type="dxa"/>
                </w:tcPr>
                <w:p w14:paraId="6F13A419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5F8B3D7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0C669BBD" w14:textId="77777777" w:rsidTr="00450F95">
              <w:tc>
                <w:tcPr>
                  <w:tcW w:w="4531" w:type="dxa"/>
                </w:tcPr>
                <w:p w14:paraId="6D227801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5E62B92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7715177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424DF7B6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4424E359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7104ABFD" w14:textId="77777777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AC3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bez oceny</w:t>
            </w:r>
          </w:p>
        </w:tc>
      </w:tr>
    </w:tbl>
    <w:p w14:paraId="5B470118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4E01DD0B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5EE365E4" w14:textId="77777777" w:rsidTr="00C632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9DB5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B08B7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44A8EB4C" w14:textId="77777777" w:rsidTr="00C632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B9DD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8F2B8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686990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6264AD33" w14:textId="77777777" w:rsidTr="00C632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88F8" w14:textId="77777777" w:rsidR="00450F95" w:rsidRPr="00D2641D" w:rsidRDefault="4F2BB5B0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2E5B1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68BE9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4</w:t>
            </w:r>
          </w:p>
        </w:tc>
      </w:tr>
      <w:tr w:rsidR="006F4B2C" w:rsidRPr="00D2641D" w14:paraId="27F0B5B0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557184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3AD41560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76E785" w14:textId="77777777" w:rsidR="00450F95" w:rsidRPr="00D2641D" w:rsidRDefault="00450F95" w:rsidP="00183B1A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CB733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D1038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6F4B2C" w:rsidRPr="00D2641D" w14:paraId="3E2B9F83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4E667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7F826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07B806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14:paraId="2A933C8F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6D86F6DD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65"/>
      </w:tblGrid>
      <w:tr w:rsidR="006F4B2C" w:rsidRPr="00D2641D" w14:paraId="54C7AF99" w14:textId="77777777" w:rsidTr="35B032FD"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96FF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obowiązkowa:</w:t>
            </w:r>
          </w:p>
          <w:p w14:paraId="7E098EAD" w14:textId="77777777" w:rsidR="00450F95" w:rsidRPr="00D2641D" w:rsidRDefault="00450F95" w:rsidP="007270CC">
            <w:pPr>
              <w:numPr>
                <w:ilvl w:val="0"/>
                <w:numId w:val="11"/>
              </w:num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W. Jurczyk, A. Łakomy, Pierwsza pomoc w stanach zagrożenia życia. </w:t>
            </w:r>
          </w:p>
          <w:p w14:paraId="4FB3805A" w14:textId="77777777" w:rsidR="00450F95" w:rsidRPr="00D2641D" w:rsidRDefault="00450F95" w:rsidP="007270CC">
            <w:pPr>
              <w:pStyle w:val="Akapitzlist"/>
              <w:numPr>
                <w:ilvl w:val="0"/>
                <w:numId w:val="11"/>
              </w:numPr>
              <w:spacing w:after="0"/>
              <w:ind w:right="-567"/>
              <w:contextualSpacing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Wytyczne Krajowej Rady Resuscytacji</w:t>
            </w:r>
          </w:p>
          <w:p w14:paraId="344FE020" w14:textId="77777777" w:rsidR="00450F95" w:rsidRPr="00D2641D" w:rsidRDefault="00450F95" w:rsidP="007270CC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Ustawa z dnia 24 sierpnia 1991</w:t>
            </w:r>
            <w:r w:rsidR="013E89E8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r. o ochronie przeciwpożarowej /jednolity tekst Dz. U.  z 2002 r. nr 147 poz. 1229; zm.: Dz. U. z 2003</w:t>
            </w:r>
            <w:r w:rsidR="525CF782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r. Nr 52, poz. 452; Dz. U. z 2004 r. Nr 96, poz. 959 oraz z 2005 r. Nr 100, poz. 835 i 836, Dz. U. z 2006 r. Nr 191, poz. 1410; Dz. U. z 2007 r. Nr 89, poz. 590, z 2008 r. Nr 163, poz. 1015, z 2009 r. Nr 11, poz. 59/.</w:t>
            </w:r>
          </w:p>
          <w:p w14:paraId="775606E2" w14:textId="77777777" w:rsidR="00450F95" w:rsidRPr="00D2641D" w:rsidRDefault="00450F95" w:rsidP="007270CC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Rozporządzenie Ministra Infrastruktury z dnia 12 kwietnia 2002 r. w spra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softHyphen/>
              <w:t xml:space="preserve">wie warunków </w:t>
            </w:r>
            <w:r w:rsidR="00E15C69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Techniczny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ch, jakim powinny odpowiadać budynki i ich usytuowanie /Dz. U. nr 75, poz. 690; zm.: Dz. U. z 2003 r. Nr 33, poz. 270, z 2004 r. Nr 109, poz. 1156, z 2008 r. Nr 201, poz. 1238 z 2009 r. Nr 56, poz. 46,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z dnia 17 lipca 2015 r. (Dz.U. z 2015 r. poz. 1422) zm. Dz.U. z 2017 r. poz. 2285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/.</w:t>
            </w:r>
          </w:p>
          <w:p w14:paraId="3A531572" w14:textId="77777777" w:rsidR="00450F95" w:rsidRPr="00D2641D" w:rsidRDefault="00450F95" w:rsidP="007270CC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Rozporządzenie Ministra Spraw Wewnętrznych i Administracji z dnia 07 czerwca 2010 r. w sprawie ochrony przeciwpożarowej budynków, innych obiektów budowlanych i terenów /Dz. U. nr 109, poz. 719/.</w:t>
            </w:r>
          </w:p>
          <w:p w14:paraId="206A8E4F" w14:textId="77777777" w:rsidR="00450F95" w:rsidRPr="00D2641D" w:rsidRDefault="00450F95" w:rsidP="007270CC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Rozporządzenie Ministra Spraw Wewnętrznych i Administracji z dnia 24 lipca 2009 r. w sprawie przeciwpożarowego zaopatrzenia w wodę oraz dróg pożarowych / Dz. U. nr 124, poz. 1030/.</w:t>
            </w:r>
          </w:p>
          <w:p w14:paraId="32E222A6" w14:textId="77777777" w:rsidR="00450F95" w:rsidRPr="00D2641D" w:rsidRDefault="00450F95" w:rsidP="007270CC">
            <w:pPr>
              <w:numPr>
                <w:ilvl w:val="0"/>
                <w:numId w:val="11"/>
              </w:num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Rozporządzenie Ministra Nauki i Szkolnictwa Wyższego z dnia 5 lipca 2007 roku w sprawie bezpieczeństwa i higieny pracy w uczelniach (Dz. U. 128, poz.897).</w:t>
            </w:r>
          </w:p>
          <w:p w14:paraId="28580BC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Kodeks pracy.</w:t>
            </w:r>
          </w:p>
        </w:tc>
      </w:tr>
      <w:tr w:rsidR="006F4B2C" w:rsidRPr="00D2641D" w14:paraId="54BE719D" w14:textId="77777777" w:rsidTr="35B032FD"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85B2D" w14:textId="77777777" w:rsidR="00450F95" w:rsidRPr="00D2641D" w:rsidRDefault="00450F95" w:rsidP="007270CC">
            <w:pPr>
              <w:pStyle w:val="Akapitzlist"/>
              <w:spacing w:after="0"/>
              <w:ind w:left="0" w:right="-567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zalecana / fakultatywna:</w:t>
            </w:r>
          </w:p>
        </w:tc>
      </w:tr>
    </w:tbl>
    <w:p w14:paraId="29196A94" w14:textId="77777777" w:rsidR="00450F95" w:rsidRPr="00D2641D" w:rsidRDefault="00450F95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4F1A81BD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340"/>
        <w:gridCol w:w="4549"/>
      </w:tblGrid>
      <w:tr w:rsidR="006F4B2C" w:rsidRPr="00D2641D" w14:paraId="71A71E56" w14:textId="77777777" w:rsidTr="00223F20">
        <w:trPr>
          <w:jc w:val="center"/>
        </w:trPr>
        <w:tc>
          <w:tcPr>
            <w:tcW w:w="5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FFE8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5980F" w14:textId="77777777" w:rsidR="00450F95" w:rsidRPr="00D2641D" w:rsidRDefault="00223FB7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Renata Płonecka</w:t>
            </w:r>
          </w:p>
        </w:tc>
      </w:tr>
      <w:tr w:rsidR="00D353EE" w:rsidRPr="00D2641D" w14:paraId="7D53401B" w14:textId="77777777" w:rsidTr="00223F20">
        <w:trPr>
          <w:jc w:val="center"/>
        </w:trPr>
        <w:tc>
          <w:tcPr>
            <w:tcW w:w="5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3AD80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3CA43" w14:textId="77777777" w:rsidR="00D353EE" w:rsidRPr="00D2641D" w:rsidRDefault="00D353EE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D353EE" w:rsidRPr="00D2641D" w14:paraId="4C690A05" w14:textId="77777777" w:rsidTr="00223F20">
        <w:trPr>
          <w:jc w:val="center"/>
        </w:trPr>
        <w:tc>
          <w:tcPr>
            <w:tcW w:w="5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F4EDB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11BED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rplonecka@ajp.edu.pl</w:t>
            </w:r>
          </w:p>
        </w:tc>
      </w:tr>
      <w:tr w:rsidR="00D353EE" w14:paraId="483C9DE0" w14:textId="77777777" w:rsidTr="00223F20">
        <w:trPr>
          <w:trHeight w:val="300"/>
          <w:jc w:val="center"/>
        </w:trPr>
        <w:tc>
          <w:tcPr>
            <w:tcW w:w="5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2411F" w14:textId="77777777" w:rsidR="00D353EE" w:rsidRDefault="00D353EE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  <w:vertAlign w:val="baseline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</w:t>
            </w:r>
          </w:p>
        </w:tc>
        <w:tc>
          <w:tcPr>
            <w:tcW w:w="4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94442" w14:textId="77777777" w:rsidR="00D353EE" w:rsidRDefault="00D353EE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88164A1" w14:textId="77777777" w:rsidR="00450F95" w:rsidRDefault="00450F95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55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183B1A" w:rsidRPr="00D2641D" w14:paraId="5F7A33B8" w14:textId="77777777" w:rsidTr="00183B1A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4E8D" w14:textId="77777777" w:rsidR="00183B1A" w:rsidRPr="00D2641D" w:rsidRDefault="000C5703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Hlk106108568"/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1D7EFE1" wp14:editId="6127C280">
                  <wp:extent cx="819150" cy="819150"/>
                  <wp:effectExtent l="19050" t="0" r="0" b="0"/>
                  <wp:docPr id="21" name="Obraz 2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5DCD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34E92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183B1A" w:rsidRPr="00D2641D" w14:paraId="5E938FB6" w14:textId="77777777" w:rsidTr="00183B1A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FD45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41B1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066F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183B1A" w:rsidRPr="00D2641D" w14:paraId="66D027BB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2C95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2672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C6D8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183B1A" w:rsidRPr="00D2641D" w14:paraId="26FD5A35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13EA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CFD4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A6FE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183B1A" w:rsidRPr="00D2641D" w14:paraId="6F3A32AB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6783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F8A3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5C35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183B1A" w:rsidRPr="00D2641D" w14:paraId="438F72FA" w14:textId="77777777" w:rsidTr="00183B1A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6CD06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41F3E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1E5FAA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</w:tbl>
    <w:p w14:paraId="713AB869" w14:textId="77777777" w:rsidR="00183B1A" w:rsidRPr="00D2641D" w:rsidRDefault="00183B1A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74C17AF1" w14:textId="77777777" w:rsidR="00450F95" w:rsidRPr="00D2641D" w:rsidRDefault="00450F95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3D9677D9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0BF7722A" w14:textId="77777777" w:rsidTr="00223F20">
        <w:trPr>
          <w:trHeight w:val="328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8082E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2A5478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Wprowadzenie do matematyki</w:t>
            </w:r>
          </w:p>
        </w:tc>
      </w:tr>
      <w:tr w:rsidR="006F4B2C" w:rsidRPr="00D2641D" w14:paraId="69037F92" w14:textId="77777777" w:rsidTr="00223F2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35E6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A917D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2</w:t>
            </w:r>
          </w:p>
        </w:tc>
      </w:tr>
      <w:tr w:rsidR="006F4B2C" w:rsidRPr="00D2641D" w14:paraId="2B75E9F7" w14:textId="77777777" w:rsidTr="00223F2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1EB4A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EC5B42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6F4B2C" w:rsidRPr="00D2641D" w14:paraId="56B6628F" w14:textId="77777777" w:rsidTr="00223F2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9D6D4A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6917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1BDAD4BE" w14:textId="77777777" w:rsidTr="00223F2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EFDED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5B919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6F4B2C" w:rsidRPr="00D2641D" w14:paraId="47F823A9" w14:textId="77777777" w:rsidTr="00223F2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03CA3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C31B39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6F4B2C" w:rsidRPr="00D2641D" w14:paraId="777D3258" w14:textId="77777777" w:rsidTr="00223F20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7CEEF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E7B0F9" w14:textId="77777777" w:rsidR="00450F95" w:rsidRPr="00D2641D" w:rsidRDefault="15CCEFD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223F20">
              <w:rPr>
                <w:color w:val="000000" w:themeColor="text1"/>
              </w:rPr>
              <w:t>dr Rafał Różański</w:t>
            </w:r>
            <w:r w:rsidR="193F4562" w:rsidRPr="00223F20">
              <w:rPr>
                <w:color w:val="000000" w:themeColor="text1"/>
              </w:rPr>
              <w:t>, mgr Tomasz Walkowiak</w:t>
            </w:r>
          </w:p>
        </w:tc>
      </w:tr>
    </w:tbl>
    <w:p w14:paraId="19015DC5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4771586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660"/>
        <w:gridCol w:w="2410"/>
        <w:gridCol w:w="2263"/>
        <w:gridCol w:w="2556"/>
      </w:tblGrid>
      <w:tr w:rsidR="006F4B2C" w:rsidRPr="00D2641D" w14:paraId="7B5EE0DC" w14:textId="77777777" w:rsidTr="00183B1A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900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D21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528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A229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6F4B2C" w:rsidRPr="00D2641D" w14:paraId="72D0C071" w14:textId="77777777" w:rsidTr="00183B1A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537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5D6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98A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1/1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088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F4B2C" w:rsidRPr="00D2641D" w14:paraId="4BD12C0B" w14:textId="77777777" w:rsidTr="00183B1A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AA3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8AF3" w14:textId="77777777" w:rsidR="00450F95" w:rsidRPr="00D2641D" w:rsidRDefault="001543F6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</w:t>
            </w:r>
            <w:r w:rsidR="00450F95"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/1</w:t>
            </w: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6D3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</w:t>
            </w:r>
            <w:r w:rsidR="003C7A7D"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7248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2936D73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CDAAB3E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F4B2C" w:rsidRPr="00D2641D" w14:paraId="3EADFB90" w14:textId="77777777" w:rsidTr="00223F20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85AE4" w14:textId="77777777" w:rsidR="00450F95" w:rsidRPr="00D2641D" w:rsidRDefault="3F0922A5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223F2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posiada podstawową wiedzę, umiejętności i kompetencje społeczne z matematyki odpowiadające standardom egzaminacyjnym odkreślonym dla szkół ponadgimnazjalnych.</w:t>
            </w:r>
          </w:p>
          <w:p w14:paraId="2BF3AFDA" w14:textId="77777777" w:rsidR="00450F95" w:rsidRPr="00D2641D" w:rsidRDefault="00450F95" w:rsidP="007270C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33989416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F75E27C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41DE3E5D" w14:textId="77777777" w:rsidTr="49043538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EAEB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C1 -</w:t>
            </w:r>
            <w:r w:rsidR="5B67175B"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="5B67175B" w:rsidRPr="49043538">
              <w:rPr>
                <w:rFonts w:ascii="Cambria" w:hAnsi="Cambria" w:cs="Times New Roman"/>
                <w:sz w:val="20"/>
                <w:szCs w:val="20"/>
              </w:rPr>
              <w:t>przypomnienie i uzupełnienie wiedzy z matematyki z zakresu narzędzi wykorzystywanych w algebrze, geometrii analitycznej oraz analizy matematycznej</w:t>
            </w:r>
          </w:p>
          <w:p w14:paraId="5F01DCD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C2 -</w:t>
            </w:r>
            <w:r w:rsidR="5B67175B"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="5B67175B" w:rsidRPr="49043538">
              <w:rPr>
                <w:rFonts w:ascii="Cambria" w:hAnsi="Cambria" w:cs="Times New Roman"/>
                <w:sz w:val="20"/>
                <w:szCs w:val="20"/>
              </w:rPr>
              <w:t xml:space="preserve">Wykorzystanie metod matematycznych do </w:t>
            </w:r>
            <w:r w:rsidR="71975B09" w:rsidRPr="49043538">
              <w:rPr>
                <w:rFonts w:ascii="Cambria" w:hAnsi="Cambria" w:cs="Times New Roman"/>
                <w:sz w:val="20"/>
                <w:szCs w:val="20"/>
              </w:rPr>
              <w:t>rozwiązywania</w:t>
            </w:r>
            <w:r w:rsidR="5B67175B" w:rsidRPr="49043538">
              <w:rPr>
                <w:rFonts w:ascii="Cambria" w:hAnsi="Cambria" w:cs="Times New Roman"/>
                <w:sz w:val="20"/>
                <w:szCs w:val="20"/>
              </w:rPr>
              <w:t xml:space="preserve"> zadań</w:t>
            </w:r>
          </w:p>
          <w:p w14:paraId="658180E3" w14:textId="77777777" w:rsidR="00450F95" w:rsidRPr="00D2641D" w:rsidRDefault="00450F95" w:rsidP="007270C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C3 - </w:t>
            </w:r>
            <w:r w:rsidR="00FA7D21" w:rsidRPr="00D2641D">
              <w:rPr>
                <w:rFonts w:ascii="Cambria" w:hAnsi="Cambria" w:cs="Times New Roman"/>
                <w:bCs/>
                <w:sz w:val="20"/>
                <w:szCs w:val="20"/>
              </w:rPr>
              <w:t>przygotowanie do uczenia się przez całe życie</w:t>
            </w:r>
          </w:p>
          <w:p w14:paraId="343A766F" w14:textId="77777777" w:rsidR="00FA7D21" w:rsidRPr="00D2641D" w:rsidRDefault="00FA7D21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C4 - wyrobienie umiejętności logicznego i kreatywnego myślenia</w:t>
            </w:r>
          </w:p>
        </w:tc>
      </w:tr>
    </w:tbl>
    <w:p w14:paraId="060B5EEA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D44E469" w14:textId="77777777" w:rsidR="00450F95" w:rsidRPr="00D2641D" w:rsidRDefault="010336A4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5. Efekty uczenia się dla zajęć wraz z odniesieniem do efektów kierunkowych </w:t>
      </w:r>
    </w:p>
    <w:tbl>
      <w:tblPr>
        <w:tblW w:w="99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35"/>
        <w:gridCol w:w="6570"/>
        <w:gridCol w:w="2025"/>
      </w:tblGrid>
      <w:tr w:rsidR="2E297E12" w14:paraId="22D1E6F0" w14:textId="77777777" w:rsidTr="001E5FAA">
        <w:trPr>
          <w:trHeight w:val="300"/>
        </w:trPr>
        <w:tc>
          <w:tcPr>
            <w:tcW w:w="1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FB933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4AB32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Opis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C82F7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Odniesienie do efektu kierunkowego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1D8EB937" w14:textId="77777777" w:rsidTr="001E5FAA">
        <w:trPr>
          <w:trHeight w:val="300"/>
        </w:trPr>
        <w:tc>
          <w:tcPr>
            <w:tcW w:w="993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953E9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WIEDZA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3738E7FF" w14:textId="77777777" w:rsidTr="001E5FAA">
        <w:trPr>
          <w:trHeight w:val="300"/>
        </w:trPr>
        <w:tc>
          <w:tcPr>
            <w:tcW w:w="1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6439B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6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06E6F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Zna i rozumie zagadnienia z zakresu narzędzi wykorzystywanych w matematyce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D66DA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K_W01 </w:t>
            </w:r>
          </w:p>
        </w:tc>
      </w:tr>
      <w:tr w:rsidR="2E297E12" w14:paraId="4880A647" w14:textId="77777777" w:rsidTr="001E5FAA">
        <w:trPr>
          <w:trHeight w:val="300"/>
        </w:trPr>
        <w:tc>
          <w:tcPr>
            <w:tcW w:w="993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D28FD0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UMIEJĘTNOŚCI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4C49D9FC" w14:textId="77777777" w:rsidTr="001E5FAA">
        <w:trPr>
          <w:trHeight w:val="300"/>
        </w:trPr>
        <w:tc>
          <w:tcPr>
            <w:tcW w:w="1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A77C15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6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42093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Potrafi operować i wykorzystywać poznane pojęcia i metody matematyki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695E0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K_U05</w:t>
            </w:r>
          </w:p>
        </w:tc>
      </w:tr>
      <w:tr w:rsidR="2E297E12" w14:paraId="5330A3CC" w14:textId="77777777" w:rsidTr="001E5FAA">
        <w:trPr>
          <w:trHeight w:val="300"/>
        </w:trPr>
        <w:tc>
          <w:tcPr>
            <w:tcW w:w="993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3C7A6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KOMPETENCJE SPOŁECZNE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465A85A5" w14:textId="77777777" w:rsidTr="001E5FAA">
        <w:trPr>
          <w:trHeight w:val="300"/>
        </w:trPr>
        <w:tc>
          <w:tcPr>
            <w:tcW w:w="1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08B5E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65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37553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Jest gotów ćwiczyć umiejętność kreatywnego myślenia poprzez 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analizowanie i wnioskowanie  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CD8B0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K_K04 </w:t>
            </w:r>
          </w:p>
        </w:tc>
      </w:tr>
    </w:tbl>
    <w:p w14:paraId="19C5F485" w14:textId="77777777" w:rsidR="00AE3DFD" w:rsidRPr="00D2641D" w:rsidRDefault="00AE3DFD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A42432B" w14:textId="77777777" w:rsidR="2E297E12" w:rsidRDefault="2E297E12" w:rsidP="2E297E12">
      <w:pPr>
        <w:spacing w:after="0"/>
        <w:rPr>
          <w:rFonts w:ascii="Cambria" w:hAnsi="Cambria" w:cs="Times New Roman"/>
          <w:b/>
          <w:bCs/>
          <w:color w:val="000000" w:themeColor="text1"/>
          <w:sz w:val="20"/>
          <w:szCs w:val="20"/>
        </w:rPr>
      </w:pPr>
    </w:p>
    <w:p w14:paraId="3B17B2F2" w14:textId="77777777" w:rsidR="00450F95" w:rsidRPr="00D2641D" w:rsidRDefault="010336A4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6. Treści programowe oraz liczba godzin na poszczególnych formach zajęć (zgodnie z programem studiów):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85"/>
        <w:gridCol w:w="5010"/>
        <w:gridCol w:w="1719"/>
        <w:gridCol w:w="1850"/>
      </w:tblGrid>
      <w:tr w:rsidR="2E297E12" w14:paraId="2CF68037" w14:textId="77777777" w:rsidTr="2E297E12">
        <w:trPr>
          <w:trHeight w:val="315"/>
        </w:trPr>
        <w:tc>
          <w:tcPr>
            <w:tcW w:w="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8BE1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1397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6848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7B9470E1" w14:textId="77777777" w:rsidTr="2E297E12">
        <w:trPr>
          <w:trHeight w:val="180"/>
        </w:trPr>
        <w:tc>
          <w:tcPr>
            <w:tcW w:w="58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A183AB" w14:textId="77777777" w:rsidR="00AC39F4" w:rsidRDefault="00AC39F4"/>
        </w:tc>
        <w:tc>
          <w:tcPr>
            <w:tcW w:w="50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44E7C0" w14:textId="77777777" w:rsidR="00AC39F4" w:rsidRDefault="00AC39F4"/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B862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6FC2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55069A88" w14:textId="77777777" w:rsidTr="2E297E12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6C9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1924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Zapoznanie z efektami uczenia się, metodami oceniania i kartą przedmiotu.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59B3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61C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140D7880" w14:textId="77777777" w:rsidTr="2E297E12">
        <w:trPr>
          <w:trHeight w:val="27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336A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W2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CB4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Potęga o wykładniku rzeczywistym i jej własności. Wyrażenia algebraiczne.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3B49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2CF7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5FA1387E" w14:textId="77777777" w:rsidTr="2E297E12">
        <w:trPr>
          <w:trHeight w:val="31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4746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W3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870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Pojęcie funkcji i jej własności. Funkcja liniowa i kwadratowa.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1484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DBE7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1AFF38A5" w14:textId="77777777" w:rsidTr="2E297E12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226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W4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0863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Funkcja wielomianowa i homograficzna. Równania i nierówności wielomianowe i homograficzne.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589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5FD9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60597CA3" w14:textId="77777777" w:rsidTr="2E297E12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CC5C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W5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CCAE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Funkcja wykładnicza i logarytmiczna. Równania i nierówności wykładnicze i logarytmiczne.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09E5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3FD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D7FC09B" w14:textId="77777777" w:rsidTr="2E297E12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F6F6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W6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0A0D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Funkcje trygonometryczne. Równania i nierówności trygonometryczne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8738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5378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0F95DDF6" w14:textId="77777777" w:rsidTr="2E297E12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CEB9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W7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73EF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Ciągi, Ciąg arytmetyczny i geometryczny.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8A47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1FF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560FC58" w14:textId="77777777" w:rsidTr="2E297E12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0E5B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W8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830B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Granice ciągów.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16A3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3BCD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586E600" w14:textId="77777777" w:rsidTr="2E297E12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D8D3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E66B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86DF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15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FD97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33326F2F" w14:textId="77777777" w:rsidR="00FA7D21" w:rsidRPr="00D2641D" w:rsidRDefault="00FA7D21" w:rsidP="2E297E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5055"/>
        <w:gridCol w:w="1704"/>
        <w:gridCol w:w="1850"/>
      </w:tblGrid>
      <w:tr w:rsidR="2E297E12" w14:paraId="4C350863" w14:textId="77777777" w:rsidTr="2E297E12">
        <w:trPr>
          <w:trHeight w:val="31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0281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F58F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ćwiczeń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4EEA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0C03F740" w14:textId="77777777" w:rsidTr="2E297E12">
        <w:trPr>
          <w:trHeight w:val="180"/>
        </w:trPr>
        <w:tc>
          <w:tcPr>
            <w:tcW w:w="57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8F97E1" w14:textId="77777777" w:rsidR="00AC39F4" w:rsidRDefault="00AC39F4"/>
        </w:tc>
        <w:tc>
          <w:tcPr>
            <w:tcW w:w="505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C26B62" w14:textId="77777777" w:rsidR="00AC39F4" w:rsidRDefault="00AC39F4"/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E3D8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A72D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1D9390BD" w14:textId="77777777" w:rsidTr="2E297E12">
        <w:trPr>
          <w:trHeight w:val="2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109A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FB8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Zastosowanie własności potęg. Działania na wyrażeniach algebraicznych.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FE03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F2C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1981937" w14:textId="77777777" w:rsidTr="2E297E12">
        <w:trPr>
          <w:trHeight w:val="27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4715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C2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CBF7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Określanie i badanie własności funkcji, w tym funkcji liniowej i kwadratowej.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92BA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CFBE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2FFD66E" w14:textId="77777777" w:rsidTr="2E297E12">
        <w:trPr>
          <w:trHeight w:val="31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C467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C3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759C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równań i nierówności wielomianowych i wymiernych.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D1E5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09AC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33DB44EF" w14:textId="77777777" w:rsidTr="2E297E12">
        <w:trPr>
          <w:trHeight w:val="31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234F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C4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7D80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równań i nierówności wykładniczych i logarytmicznych. 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66F2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2643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32A42DC2" w14:textId="77777777" w:rsidTr="2E297E12">
        <w:trPr>
          <w:trHeight w:val="31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04C1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C5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3918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własności funkcji trygonometrycznych. 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1CD9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9F26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28B0C1A1" w14:textId="77777777" w:rsidTr="2E297E12">
        <w:trPr>
          <w:trHeight w:val="2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C3FF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C6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EF4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równań i nierówności trygonometrycznych.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B683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A9FC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25398F79" w14:textId="77777777" w:rsidTr="2E297E12">
        <w:trPr>
          <w:trHeight w:val="3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10EA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C7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523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zadań dotyczących ciągów arytmetycznych i geometrycznych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CE68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3F8B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6F27A8C8" w14:textId="77777777" w:rsidTr="2E297E12">
        <w:trPr>
          <w:trHeight w:val="3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1ECB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C8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25D6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Zaliczenie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6121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17FF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4A33C155" w14:textId="77777777" w:rsidTr="2E297E12">
        <w:trPr>
          <w:trHeight w:val="3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2F05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C661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ćwiczeń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6858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15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D9D2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3E8CA8A1" w14:textId="77777777" w:rsidR="2E297E12" w:rsidRDefault="2E297E12" w:rsidP="2E297E12">
      <w:pPr>
        <w:spacing w:after="0"/>
        <w:jc w:val="both"/>
        <w:rPr>
          <w:rFonts w:ascii="Cambria" w:hAnsi="Cambria" w:cs="Times New Roman"/>
          <w:b/>
          <w:bCs/>
          <w:color w:val="000000" w:themeColor="text1"/>
          <w:sz w:val="20"/>
          <w:szCs w:val="20"/>
        </w:rPr>
      </w:pPr>
    </w:p>
    <w:p w14:paraId="352DFEA8" w14:textId="77777777" w:rsidR="00FA7D21" w:rsidRPr="00D2641D" w:rsidRDefault="00450F95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FA7D21" w:rsidRPr="00D2641D" w14:paraId="1D8AC833" w14:textId="77777777" w:rsidTr="00223F20">
        <w:tc>
          <w:tcPr>
            <w:tcW w:w="1666" w:type="dxa"/>
          </w:tcPr>
          <w:p w14:paraId="408F4886" w14:textId="77777777" w:rsidR="00FA7D21" w:rsidRPr="00D2641D" w:rsidRDefault="00FA7D21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53DE202F" w14:textId="77777777" w:rsidR="00FA7D21" w:rsidRPr="00D2641D" w:rsidRDefault="00FA7D21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0B858D4F" w14:textId="77777777" w:rsidR="00FA7D21" w:rsidRPr="00D2641D" w:rsidRDefault="00FA7D21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A7D21" w:rsidRPr="00D2641D" w14:paraId="035D1F2A" w14:textId="77777777" w:rsidTr="00223F20">
        <w:tc>
          <w:tcPr>
            <w:tcW w:w="1666" w:type="dxa"/>
          </w:tcPr>
          <w:p w14:paraId="702EFE5A" w14:textId="77777777" w:rsidR="00FA7D21" w:rsidRPr="00D2641D" w:rsidRDefault="00FA7D21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55E0BAE1" w14:textId="77777777" w:rsidR="00FA7D21" w:rsidRPr="00D2641D" w:rsidRDefault="00FA7D21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14:paraId="296E3111" w14:textId="77777777" w:rsidR="00FA7D21" w:rsidRPr="00D2641D" w:rsidRDefault="00FA7D21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komputer, projektor, tablica, pisak, notatnik, długopis </w:t>
            </w:r>
          </w:p>
        </w:tc>
      </w:tr>
      <w:tr w:rsidR="00FA7D21" w:rsidRPr="00D2641D" w14:paraId="44F2A02E" w14:textId="77777777" w:rsidTr="00223F20">
        <w:tc>
          <w:tcPr>
            <w:tcW w:w="1666" w:type="dxa"/>
          </w:tcPr>
          <w:p w14:paraId="26813466" w14:textId="77777777" w:rsidR="00FA7D21" w:rsidRPr="00D2641D" w:rsidRDefault="00FA7D21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105" w:type="dxa"/>
          </w:tcPr>
          <w:p w14:paraId="45C3F1FD" w14:textId="77777777" w:rsidR="00FA7D21" w:rsidRPr="00D2641D" w:rsidRDefault="00FA7D21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14:paraId="092754F3" w14:textId="77777777" w:rsidR="00FA7D21" w:rsidRPr="00D2641D" w:rsidRDefault="00FA7D21" w:rsidP="007270CC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tablica, pisak, notatnik, długopis</w:t>
            </w:r>
          </w:p>
        </w:tc>
      </w:tr>
    </w:tbl>
    <w:p w14:paraId="2AF7DD81" w14:textId="77777777" w:rsidR="00223F20" w:rsidRDefault="00223F20" w:rsidP="00223F20">
      <w:pPr>
        <w:spacing w:after="0"/>
        <w:jc w:val="both"/>
        <w:rPr>
          <w:rFonts w:ascii="Cambria" w:hAnsi="Cambria" w:cs="Times New Roman"/>
          <w:b/>
          <w:bCs/>
          <w:color w:val="000000" w:themeColor="text1"/>
          <w:sz w:val="20"/>
          <w:szCs w:val="20"/>
        </w:rPr>
      </w:pPr>
    </w:p>
    <w:p w14:paraId="01F95AB6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5619981C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1543F6" w:rsidRPr="00D2641D" w14:paraId="4169CE49" w14:textId="77777777" w:rsidTr="00450F95">
        <w:tc>
          <w:tcPr>
            <w:tcW w:w="1526" w:type="dxa"/>
          </w:tcPr>
          <w:p w14:paraId="2EED5985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62900AA5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4AF55925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podsumowuje osiągnięte efekty </w:t>
            </w:r>
            <w:r w:rsidR="000C5703" w:rsidRPr="00D2641D">
              <w:rPr>
                <w:rFonts w:ascii="Cambria" w:hAnsi="Cambria" w:cs="Times New Roman"/>
                <w:sz w:val="20"/>
                <w:szCs w:val="20"/>
              </w:rPr>
              <w:t xml:space="preserve">uczenia się 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1543F6" w:rsidRPr="00D2641D" w14:paraId="78A211AD" w14:textId="77777777" w:rsidTr="00450F95">
        <w:tc>
          <w:tcPr>
            <w:tcW w:w="1526" w:type="dxa"/>
          </w:tcPr>
          <w:p w14:paraId="131BAB4D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5245" w:type="dxa"/>
          </w:tcPr>
          <w:p w14:paraId="27876837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F1 – sprawdzian ustny;</w:t>
            </w:r>
          </w:p>
          <w:p w14:paraId="10B5C526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F2 – obserwacja/aktywność;</w:t>
            </w:r>
          </w:p>
        </w:tc>
        <w:tc>
          <w:tcPr>
            <w:tcW w:w="3260" w:type="dxa"/>
          </w:tcPr>
          <w:p w14:paraId="2858FB01" w14:textId="77777777" w:rsidR="001543F6" w:rsidRPr="00D2641D" w:rsidRDefault="001543F6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b/>
                <w:bCs/>
                <w:sz w:val="20"/>
                <w:szCs w:val="20"/>
              </w:rPr>
              <w:t xml:space="preserve">P3 – </w:t>
            </w:r>
            <w:r w:rsidRPr="00D2641D">
              <w:rPr>
                <w:sz w:val="20"/>
                <w:szCs w:val="20"/>
              </w:rPr>
              <w:t>ocena podsumowująca powstała na podstawie ocen formujących uzyskanych w semestrze i zaliczenia ćwiczeń,</w:t>
            </w:r>
            <w:r w:rsidRPr="00D2641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543F6" w:rsidRPr="00D2641D" w14:paraId="456477AC" w14:textId="77777777" w:rsidTr="00450F95">
        <w:tc>
          <w:tcPr>
            <w:tcW w:w="1526" w:type="dxa"/>
          </w:tcPr>
          <w:p w14:paraId="7C8D2283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245" w:type="dxa"/>
          </w:tcPr>
          <w:p w14:paraId="4D7207C8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F1 – sprawdzian ustny;</w:t>
            </w:r>
          </w:p>
          <w:p w14:paraId="2AA157CD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F2 – obserwacja/aktywność;</w:t>
            </w:r>
          </w:p>
          <w:p w14:paraId="0AB22CA4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F5 – ćwiczenia praktyczne;</w:t>
            </w:r>
          </w:p>
        </w:tc>
        <w:tc>
          <w:tcPr>
            <w:tcW w:w="3260" w:type="dxa"/>
          </w:tcPr>
          <w:p w14:paraId="706748E5" w14:textId="77777777" w:rsidR="001543F6" w:rsidRPr="00D2641D" w:rsidRDefault="001543F6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P2 – </w:t>
            </w: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kolokwium</w:t>
            </w:r>
          </w:p>
        </w:tc>
      </w:tr>
    </w:tbl>
    <w:p w14:paraId="3A4FCC57" w14:textId="77777777" w:rsidR="00C60B05" w:rsidRPr="00D2641D" w:rsidRDefault="00C60B05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225EEAB1" w14:textId="77777777" w:rsidR="001543F6" w:rsidRPr="00D2641D" w:rsidRDefault="15CCEFDE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  <w:r w:rsidRPr="00223F20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90"/>
        <w:gridCol w:w="1012"/>
        <w:gridCol w:w="1012"/>
        <w:gridCol w:w="1012"/>
        <w:gridCol w:w="1011"/>
        <w:gridCol w:w="1011"/>
        <w:gridCol w:w="1011"/>
        <w:gridCol w:w="1011"/>
      </w:tblGrid>
      <w:tr w:rsidR="00223F20" w14:paraId="13E0AFA2" w14:textId="77777777" w:rsidTr="00223F20">
        <w:trPr>
          <w:trHeight w:val="135"/>
        </w:trPr>
        <w:tc>
          <w:tcPr>
            <w:tcW w:w="189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5E4DE9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</w:t>
            </w: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3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72DFB3AA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Wykład  </w:t>
            </w:r>
          </w:p>
        </w:tc>
        <w:tc>
          <w:tcPr>
            <w:tcW w:w="404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0AFC80AA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Ćwiczenia  </w:t>
            </w:r>
          </w:p>
        </w:tc>
      </w:tr>
      <w:tr w:rsidR="00223F20" w14:paraId="0654BAAC" w14:textId="77777777" w:rsidTr="00223F20">
        <w:trPr>
          <w:trHeight w:val="315"/>
        </w:trPr>
        <w:tc>
          <w:tcPr>
            <w:tcW w:w="1890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2DBEA455" w14:textId="77777777" w:rsidR="00AC39F4" w:rsidRDefault="00AC39F4"/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B3197D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42E58443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0FCC7D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P3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24C28F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C48B832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CF449B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F5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87E478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 </w:t>
            </w:r>
          </w:p>
        </w:tc>
      </w:tr>
      <w:tr w:rsidR="00223F20" w14:paraId="1DA987A7" w14:textId="77777777" w:rsidTr="00223F20">
        <w:trPr>
          <w:trHeight w:val="285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B89FB3F" w14:textId="77777777" w:rsidR="00223F20" w:rsidRDefault="00223F20" w:rsidP="00223F20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78AAE0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6B40517A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1D82AA23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8C5BB16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A70194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F44249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9FDB36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00223F20" w14:paraId="0D88DE99" w14:textId="77777777" w:rsidTr="00223F20">
        <w:trPr>
          <w:trHeight w:val="285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C5CDC4" w14:textId="77777777" w:rsidR="00223F20" w:rsidRDefault="00223F20" w:rsidP="00223F20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737F3E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6FE53959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47D604A4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87CE469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53925E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32314AA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DC828C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00223F20" w14:paraId="2EC84AA1" w14:textId="77777777" w:rsidTr="00223F20">
        <w:trPr>
          <w:trHeight w:val="285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D04DBA" w14:textId="77777777" w:rsidR="00223F20" w:rsidRDefault="00223F20" w:rsidP="00223F20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42B09D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697E3AEB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2AA738F1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403AC8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1C0490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8E7F689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E9A0BD" w14:textId="77777777" w:rsidR="00223F20" w:rsidRDefault="00223F20" w:rsidP="00223F20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54E3BF67" w14:textId="77777777" w:rsidR="00AE3DFD" w:rsidRPr="00D2641D" w:rsidRDefault="00AE3DFD" w:rsidP="007270CC">
      <w:pPr>
        <w:spacing w:after="0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4032C61C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9. Opis sposobu ustalania oceny końcowej</w:t>
      </w:r>
      <w:r w:rsidRPr="00D2641D">
        <w:rPr>
          <w:rFonts w:ascii="Cambria" w:hAnsi="Cambria" w:cs="Cambria"/>
          <w:color w:val="000000"/>
          <w:sz w:val="20"/>
          <w:szCs w:val="20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72505309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E507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12ED3AFA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47FEE49C" w14:textId="77777777" w:rsidTr="00450F95">
              <w:tc>
                <w:tcPr>
                  <w:tcW w:w="4531" w:type="dxa"/>
                </w:tcPr>
                <w:p w14:paraId="31FC3EFF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35097CA0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5630FFFF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18951063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29A26608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480920F1" w14:textId="77777777" w:rsidTr="00450F95">
              <w:tc>
                <w:tcPr>
                  <w:tcW w:w="4531" w:type="dxa"/>
                </w:tcPr>
                <w:p w14:paraId="30D9B13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2A70E4E0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71A4DDC1" w14:textId="77777777" w:rsidTr="00450F95">
              <w:tc>
                <w:tcPr>
                  <w:tcW w:w="4531" w:type="dxa"/>
                </w:tcPr>
                <w:p w14:paraId="2141A6E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6EACAE3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26ED8617" w14:textId="77777777" w:rsidTr="00450F95">
              <w:tc>
                <w:tcPr>
                  <w:tcW w:w="4531" w:type="dxa"/>
                </w:tcPr>
                <w:p w14:paraId="5CDC2A8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055848C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278A01D6" w14:textId="77777777" w:rsidTr="00450F95">
              <w:tc>
                <w:tcPr>
                  <w:tcW w:w="4531" w:type="dxa"/>
                </w:tcPr>
                <w:p w14:paraId="013DDAE1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3D0297E5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789157D2" w14:textId="77777777" w:rsidTr="00450F95">
              <w:tc>
                <w:tcPr>
                  <w:tcW w:w="4531" w:type="dxa"/>
                </w:tcPr>
                <w:p w14:paraId="74754548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51EFD37E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7AE30554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0E8E734A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09E98A78" w14:textId="77777777" w:rsidR="00450F95" w:rsidRPr="00D2641D" w:rsidRDefault="00AE3DFD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</w:t>
      </w:r>
      <w:r w:rsidR="00450F95" w:rsidRPr="00D2641D">
        <w:rPr>
          <w:rFonts w:ascii="Cambria" w:hAnsi="Cambria" w:cs="Cambria"/>
          <w:color w:val="000000"/>
        </w:rPr>
        <w:t>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2CDE8C2B" w14:textId="77777777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D3FD" w14:textId="77777777" w:rsidR="00450F95" w:rsidRPr="00D2641D" w:rsidRDefault="001543F6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70B41FBD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493298DC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1C98C2EC" w14:textId="77777777" w:rsidTr="00C632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F0BD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316CBE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3ECE6D0C" w14:textId="77777777" w:rsidTr="00C632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8A17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10613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6EFC3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30EA9069" w14:textId="77777777" w:rsidTr="00C6321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3F80" w14:textId="77777777" w:rsidR="00450F95" w:rsidRPr="00D2641D" w:rsidRDefault="6D5DEFEF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A2D8AF" w14:textId="77777777" w:rsidR="00450F95" w:rsidRPr="00D2641D" w:rsidRDefault="001543F6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F7A7A" w14:textId="77777777" w:rsidR="00450F95" w:rsidRPr="00D2641D" w:rsidRDefault="001543F6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20</w:t>
            </w:r>
          </w:p>
        </w:tc>
      </w:tr>
      <w:tr w:rsidR="006F4B2C" w:rsidRPr="00D2641D" w14:paraId="32F4F6D9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B2C9D0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37F5AA7B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AEA4D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F6CD49" w14:textId="77777777" w:rsidR="00450F95" w:rsidRPr="00D2641D" w:rsidRDefault="001543F6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2E22B0" w14:textId="77777777" w:rsidR="00450F95" w:rsidRPr="00D2641D" w:rsidRDefault="001543F6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  <w:r w:rsidR="00C60B0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F4B2C" w:rsidRPr="00D2641D" w14:paraId="7B05EDF7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A03C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ćwiczeń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FD3FE" w14:textId="77777777" w:rsidR="00450F95" w:rsidRPr="00D2641D" w:rsidRDefault="001543F6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1</w:t>
            </w:r>
            <w:r w:rsidR="00C60B0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C483ED" w14:textId="77777777" w:rsidR="00450F95" w:rsidRPr="00D2641D" w:rsidRDefault="00C60B05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F4B2C" w:rsidRPr="00D2641D" w14:paraId="11960336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718E3" w14:textId="77777777" w:rsidR="00450F95" w:rsidRPr="00D2641D" w:rsidRDefault="005B6E59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2958E" w14:textId="77777777" w:rsidR="00450F95" w:rsidRPr="00D2641D" w:rsidRDefault="001543F6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0414D" w14:textId="77777777" w:rsidR="00450F95" w:rsidRPr="00D2641D" w:rsidRDefault="00C60B05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F4B2C" w:rsidRPr="00D2641D" w14:paraId="2C399452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05F919" w14:textId="77777777" w:rsidR="00450F95" w:rsidRPr="00D2641D" w:rsidRDefault="00450F95" w:rsidP="00183B1A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31FCB0" w14:textId="77777777" w:rsidR="00450F95" w:rsidRPr="00D2641D" w:rsidRDefault="001543F6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7C627" w14:textId="77777777" w:rsidR="00450F95" w:rsidRPr="00D2641D" w:rsidRDefault="00C60B05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50</w:t>
            </w:r>
          </w:p>
        </w:tc>
      </w:tr>
      <w:tr w:rsidR="006F4B2C" w:rsidRPr="00D2641D" w14:paraId="11FD80C5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FBD293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CA2180" w14:textId="77777777" w:rsidR="00450F95" w:rsidRPr="00D2641D" w:rsidRDefault="001543F6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40C02" w14:textId="77777777" w:rsidR="00450F95" w:rsidRPr="00D2641D" w:rsidRDefault="00C60B05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</w:tbl>
    <w:p w14:paraId="4541C974" w14:textId="77777777" w:rsidR="00AE3DFD" w:rsidRPr="00D2641D" w:rsidRDefault="00AE3DFD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07DA3059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C60B05" w:rsidRPr="00D2641D" w14:paraId="3F0D94B3" w14:textId="77777777" w:rsidTr="2E297E12">
        <w:tc>
          <w:tcPr>
            <w:tcW w:w="10065" w:type="dxa"/>
          </w:tcPr>
          <w:p w14:paraId="587D8B91" w14:textId="77777777" w:rsidR="00C60B05" w:rsidRPr="00D2641D" w:rsidRDefault="1DACB44A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23F20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obowiązkowa:</w:t>
            </w:r>
          </w:p>
          <w:p w14:paraId="63600D38" w14:textId="77777777" w:rsidR="00C60B05" w:rsidRPr="00D2641D" w:rsidRDefault="2B6F6294" w:rsidP="00223F20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1. H. Łubowicz, B. Wieprzkowicz, </w:t>
            </w:r>
            <w:r w:rsidRPr="00223F20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Zbiór zadań z matematyki dla kandydatów na studia techniczne, </w:t>
            </w: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Oficyna Wydawnicza Politechniki Warszawskiej, Warszawa 2003  </w:t>
            </w:r>
          </w:p>
          <w:p w14:paraId="76E80B7C" w14:textId="77777777" w:rsidR="00C60B05" w:rsidRPr="00D2641D" w:rsidRDefault="2B6F6294" w:rsidP="00223F20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223F20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2. D. Pyrek i inni GPS w labiryncie matematyki, zbiór zadań, Oficyna Edukacyjna Krzysztof Pazdro, Warszawa 2023 </w:t>
            </w:r>
          </w:p>
        </w:tc>
      </w:tr>
      <w:tr w:rsidR="00C60B05" w:rsidRPr="00D2641D" w14:paraId="60136BF5" w14:textId="77777777" w:rsidTr="2E297E12">
        <w:tc>
          <w:tcPr>
            <w:tcW w:w="10065" w:type="dxa"/>
          </w:tcPr>
          <w:p w14:paraId="070E6C3A" w14:textId="77777777" w:rsidR="00C60B05" w:rsidRPr="00D2641D" w:rsidRDefault="1DACB44A" w:rsidP="007270CC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23F20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zalecana / fakultatywna:</w:t>
            </w:r>
          </w:p>
          <w:p w14:paraId="4F5A8E56" w14:textId="77777777" w:rsidR="00C60B05" w:rsidRPr="00D2641D" w:rsidRDefault="71B85DDD" w:rsidP="00223F20">
            <w:pPr>
              <w:spacing w:after="0" w:line="240" w:lineRule="auto"/>
              <w:ind w:right="60"/>
              <w:rPr>
                <w:rFonts w:ascii="Cambria" w:eastAsia="Cambria" w:hAnsi="Cambria" w:cs="Cambria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1. R. Kowalczyk, K. Niedziałomski, C. Obczyński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Matematyka dla studentów i kandydatów na wyższe uczelnie Repetytorium z płytą CD,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PWN, Warszawa 2024</w:t>
            </w:r>
            <w:r w:rsidR="3DDFEC9B"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r. </w:t>
            </w:r>
          </w:p>
        </w:tc>
      </w:tr>
    </w:tbl>
    <w:p w14:paraId="6421735D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72539D0F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356"/>
        <w:gridCol w:w="4533"/>
      </w:tblGrid>
      <w:tr w:rsidR="006F4B2C" w:rsidRPr="00D2641D" w14:paraId="32281063" w14:textId="77777777" w:rsidTr="00223F20">
        <w:trPr>
          <w:jc w:val="center"/>
        </w:trPr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D465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FE459" w14:textId="77777777" w:rsidR="00450F95" w:rsidRPr="00D2641D" w:rsidRDefault="00C60B05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Dr Rafał Różański </w:t>
            </w:r>
          </w:p>
        </w:tc>
      </w:tr>
      <w:tr w:rsidR="00D353EE" w:rsidRPr="00D2641D" w14:paraId="2E12C183" w14:textId="77777777" w:rsidTr="00223F20">
        <w:trPr>
          <w:jc w:val="center"/>
        </w:trPr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96893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DBB99" w14:textId="77777777" w:rsidR="00D353EE" w:rsidRPr="00D2641D" w:rsidRDefault="00D353EE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D353EE" w:rsidRPr="00D2641D" w14:paraId="1C77F39D" w14:textId="77777777" w:rsidTr="00223F20">
        <w:trPr>
          <w:jc w:val="center"/>
        </w:trPr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68BD8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F9B5C" w14:textId="77777777" w:rsidR="00D353EE" w:rsidRPr="00D2641D" w:rsidRDefault="00D353EE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rrozanski@ajp.edu.pl</w:t>
            </w:r>
          </w:p>
        </w:tc>
      </w:tr>
      <w:tr w:rsidR="00D353EE" w14:paraId="265FF28F" w14:textId="77777777" w:rsidTr="00223F20">
        <w:trPr>
          <w:trHeight w:val="300"/>
          <w:jc w:val="center"/>
        </w:trPr>
        <w:tc>
          <w:tcPr>
            <w:tcW w:w="5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983AF" w14:textId="77777777" w:rsidR="00D353EE" w:rsidRDefault="00D353EE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  <w:vertAlign w:val="baseline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</w:t>
            </w: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4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DAC84" w14:textId="77777777" w:rsidR="00D353EE" w:rsidRDefault="00D353EE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9E9310A" w14:textId="77777777" w:rsidR="0012522D" w:rsidRDefault="0012522D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120B255A" w14:textId="77777777" w:rsidR="0012522D" w:rsidRDefault="0012522D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bookmarkEnd w:id="0"/>
    <w:p w14:paraId="50A4A391" w14:textId="77777777" w:rsidR="001E5FAA" w:rsidRDefault="001E5FAA">
      <w:r>
        <w:br w:type="page"/>
      </w:r>
    </w:p>
    <w:tbl>
      <w:tblPr>
        <w:tblpPr w:leftFromText="141" w:rightFromText="141" w:vertAnchor="text" w:horzAnchor="margin" w:tblpY="10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183B1A" w:rsidRPr="00D2641D" w14:paraId="632F836D" w14:textId="77777777" w:rsidTr="00183B1A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E284" w14:textId="77777777" w:rsidR="00183B1A" w:rsidRPr="00D2641D" w:rsidRDefault="000C5703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11BE6C4" wp14:editId="26B3F76C">
                  <wp:extent cx="819150" cy="819150"/>
                  <wp:effectExtent l="19050" t="0" r="0" b="0"/>
                  <wp:docPr id="23" name="Obraz 2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5D0ED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C7F2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183B1A" w:rsidRPr="00D2641D" w14:paraId="7579FAA0" w14:textId="77777777" w:rsidTr="00183B1A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D7BF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8A7B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3978E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183B1A" w:rsidRPr="00D2641D" w14:paraId="5713E19C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B65F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4A3B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8C9B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183B1A" w:rsidRPr="00D2641D" w14:paraId="5F177222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0C91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5E9EC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D501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183B1A" w:rsidRPr="00D2641D" w14:paraId="2504B78C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7C56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BDFE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D8F70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183B1A" w:rsidRPr="00D2641D" w14:paraId="7DF7452E" w14:textId="77777777" w:rsidTr="00183B1A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3313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491B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1E5FAA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4</w:t>
            </w:r>
          </w:p>
        </w:tc>
      </w:tr>
    </w:tbl>
    <w:p w14:paraId="1225F4A5" w14:textId="77777777" w:rsidR="00183B1A" w:rsidRPr="00D2641D" w:rsidRDefault="00183B1A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55270607" w14:textId="77777777" w:rsidR="00450F95" w:rsidRPr="00D2641D" w:rsidRDefault="00450F95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551F1B33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589BB3F7" w14:textId="77777777" w:rsidTr="4F0331BD">
        <w:trPr>
          <w:trHeight w:val="328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635982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D8BD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Podstawy kreatywności</w:t>
            </w:r>
          </w:p>
        </w:tc>
      </w:tr>
      <w:tr w:rsidR="006F4B2C" w:rsidRPr="00D2641D" w14:paraId="19FC5DC4" w14:textId="77777777" w:rsidTr="4F0331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53EF5B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127416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6F4B2C" w:rsidRPr="00D2641D" w14:paraId="23E9D497" w14:textId="77777777" w:rsidTr="4F0331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A5DFBB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84ACE6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6F4B2C" w:rsidRPr="00D2641D" w14:paraId="5D27834F" w14:textId="77777777" w:rsidTr="4F0331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8D6C69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84E3E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42E9329F" w14:textId="77777777" w:rsidTr="4F0331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5539A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515FC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6F4B2C" w:rsidRPr="00D2641D" w14:paraId="67449BB3" w14:textId="77777777" w:rsidTr="4F0331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7E1F2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3AEC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6F4B2C" w:rsidRPr="00D2641D" w14:paraId="7746218D" w14:textId="77777777" w:rsidTr="4F0331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5FDAA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14238" w14:textId="77777777" w:rsidR="00450F95" w:rsidRPr="00D2641D" w:rsidRDefault="6F29AB42" w:rsidP="4F0331BD">
            <w:pPr>
              <w:pStyle w:val="akarta"/>
              <w:spacing w:before="0" w:after="0" w:line="276" w:lineRule="auto"/>
            </w:pPr>
            <w:r w:rsidRPr="4F0331BD">
              <w:rPr>
                <w:color w:val="000000" w:themeColor="text1"/>
              </w:rPr>
              <w:t>dr inż. Tomasz Kurasiński</w:t>
            </w:r>
          </w:p>
        </w:tc>
      </w:tr>
    </w:tbl>
    <w:p w14:paraId="58821BCD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27171CD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6F4B2C" w:rsidRPr="00D2641D" w14:paraId="2C5BAB0A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6F4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504A1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10EF8EC6" w14:textId="77777777" w:rsidR="00450F95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063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B4B7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6F4B2C" w:rsidRPr="00D2641D" w14:paraId="560AB5B6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740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F34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115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1/1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3A20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14:paraId="73E9ED8B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04AD2F2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F4B2C" w:rsidRPr="00D2641D" w14:paraId="2304935D" w14:textId="77777777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8C06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  <w:p w14:paraId="61876A44" w14:textId="77777777" w:rsidR="00450F95" w:rsidRPr="00D2641D" w:rsidRDefault="00450F95" w:rsidP="007270C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019621DE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79DF545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3C660404" w14:textId="77777777" w:rsidTr="35B032FD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75E0B" w14:textId="1C7BE256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C1</w:t>
            </w:r>
            <w:r w:rsidR="002868EA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-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067DA2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Przekazanie wiedzy dotyczącej 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cechy twórczego rozwiązywania</w:t>
            </w:r>
            <w:r w:rsidR="002868EA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 problemów i jego znaczenia.</w:t>
            </w:r>
          </w:p>
          <w:p w14:paraId="3E3F8252" w14:textId="64E6E4A3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C2</w:t>
            </w:r>
            <w:r w:rsidR="00067DA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868E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-</w:t>
            </w:r>
            <w:r w:rsidR="00067DA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868E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Przygotowanie do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rozwiązywania problemów trudnych i złożonyc</w:t>
            </w:r>
            <w:r w:rsidR="002868E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h.</w:t>
            </w:r>
          </w:p>
          <w:p w14:paraId="257751B8" w14:textId="45DB4C25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C3 </w:t>
            </w:r>
            <w:r w:rsidR="002868EA">
              <w:rPr>
                <w:rFonts w:ascii="Cambria" w:hAnsi="Cambria" w:cs="Times New Roman"/>
                <w:color w:val="000000"/>
                <w:sz w:val="20"/>
                <w:szCs w:val="20"/>
              </w:rPr>
              <w:t>-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2868EA">
              <w:rPr>
                <w:rFonts w:ascii="Cambria" w:hAnsi="Cambria" w:cs="Times New Roman"/>
                <w:color w:val="000000"/>
                <w:sz w:val="20"/>
                <w:szCs w:val="20"/>
              </w:rPr>
              <w:t>Przekazanie wiedzy dotyczącej ochrony własności intelektualnej.</w:t>
            </w:r>
          </w:p>
          <w:p w14:paraId="6D86C6B9" w14:textId="3BD0D111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C4 </w:t>
            </w:r>
            <w:r w:rsidR="002868EA">
              <w:rPr>
                <w:rFonts w:ascii="Cambria" w:hAnsi="Cambria" w:cs="Times New Roman"/>
                <w:color w:val="000000"/>
                <w:sz w:val="20"/>
                <w:szCs w:val="20"/>
              </w:rPr>
              <w:t>-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2868EA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tworzenia nowych koncepcji i rozwiązań w oparciu o techniki kreatywne.</w:t>
            </w:r>
          </w:p>
          <w:p w14:paraId="6682A0F7" w14:textId="04A0F52C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Cs/>
                <w:color w:val="000000"/>
                <w:sz w:val="20"/>
                <w:szCs w:val="20"/>
              </w:rPr>
              <w:t xml:space="preserve">C5 </w:t>
            </w:r>
            <w:r w:rsidR="002868EA">
              <w:rPr>
                <w:rFonts w:ascii="Cambria" w:hAnsi="Cambria" w:cs="Cambria"/>
                <w:bCs/>
                <w:color w:val="000000"/>
                <w:sz w:val="20"/>
                <w:szCs w:val="20"/>
              </w:rPr>
              <w:t>-</w:t>
            </w:r>
            <w:r w:rsidRPr="00D2641D">
              <w:rPr>
                <w:rFonts w:ascii="Cambria" w:hAnsi="Cambria" w:cs="Cambria"/>
                <w:bCs/>
                <w:color w:val="000000"/>
                <w:sz w:val="20"/>
                <w:szCs w:val="20"/>
              </w:rPr>
              <w:t xml:space="preserve"> </w:t>
            </w:r>
            <w:r w:rsidR="002868EA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Przekazanie wiedzy dotyczącej znaczenia technik kreatywnych w procesie samokształcenia.</w:t>
            </w:r>
          </w:p>
        </w:tc>
      </w:tr>
    </w:tbl>
    <w:p w14:paraId="30B4D097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3B3011B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6F4B2C" w:rsidRPr="00D2641D" w14:paraId="5DA1F8C9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3E30E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66AA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95671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6F4B2C" w:rsidRPr="00D2641D" w14:paraId="7D1C7FBA" w14:textId="77777777" w:rsidTr="35B032FD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21FD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6F4B2C" w:rsidRPr="00D2641D" w14:paraId="28E9CFDB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5CEFB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61887" w14:textId="77777777" w:rsidR="00450F95" w:rsidRPr="00D2641D" w:rsidRDefault="00A844B0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Zna i rozumie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wiedzę w zakresie technik twórczego rozwiązywania problemów oraz ich zastosowań. Student zna chwyty wynalazcze i metodykę stosowania poszczególnych metod tworzenia nowych rozwiązań. 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7B7F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K_W05</w:t>
            </w:r>
          </w:p>
        </w:tc>
      </w:tr>
      <w:tr w:rsidR="006F4B2C" w:rsidRPr="00D2641D" w14:paraId="2CF3AF56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7DCD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F6371" w14:textId="77777777" w:rsidR="00450F95" w:rsidRPr="00D2641D" w:rsidRDefault="00A844B0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Zna i rozumie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wiedzę o zasadach ochrony własności intelektualnej oraz znaczeniu i zasadach ochrony patentowej. 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6C94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K_W16</w:t>
            </w:r>
          </w:p>
        </w:tc>
      </w:tr>
      <w:tr w:rsidR="006F4B2C" w:rsidRPr="00D2641D" w14:paraId="07784467" w14:textId="77777777" w:rsidTr="35B032FD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A3F3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6F4B2C" w:rsidRPr="00D2641D" w14:paraId="5F6CB67F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4DCF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DB664" w14:textId="77777777" w:rsidR="00450F95" w:rsidRPr="00D2641D" w:rsidRDefault="00A844B0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otrafi pozyskiwać informacje i zastosować metody twórczego rozwiązywania problemów do tworzenia nowych koncepcji wyrobów lub 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ich składników i dostrzegać aspekty pozatechniczne proponowanych rozwiązań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AD8D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K_U04, K_U10, K_U18, K_U19,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K_U21</w:t>
            </w:r>
            <w:r w:rsidR="00894C57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, </w:t>
            </w:r>
            <w:r w:rsidR="00894C57" w:rsidRPr="00894C57">
              <w:rPr>
                <w:rFonts w:ascii="Cambria" w:hAnsi="Cambria" w:cs="Times New Roman"/>
                <w:color w:val="000000"/>
                <w:sz w:val="20"/>
                <w:szCs w:val="20"/>
              </w:rPr>
              <w:t>K_U26</w:t>
            </w:r>
          </w:p>
        </w:tc>
      </w:tr>
      <w:tr w:rsidR="006F4B2C" w:rsidRPr="00D2641D" w14:paraId="2B0B1E4D" w14:textId="77777777" w:rsidTr="35B032FD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A2079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lastRenderedPageBreak/>
              <w:t>KOMPETENCJE SPOŁECZNE</w:t>
            </w:r>
          </w:p>
        </w:tc>
      </w:tr>
      <w:tr w:rsidR="006F4B2C" w:rsidRPr="00D2641D" w14:paraId="42C99749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64B0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8802A" w14:textId="77777777" w:rsidR="00EE7F0D" w:rsidRDefault="00A844B0" w:rsidP="007270C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Jest gotów do</w:t>
            </w:r>
            <w:r w:rsidR="00EE7F0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EE7F0D" w:rsidRPr="00513860">
              <w:rPr>
                <w:rFonts w:ascii="Cambria" w:hAnsi="Cambria"/>
                <w:sz w:val="20"/>
                <w:szCs w:val="20"/>
              </w:rPr>
              <w:t>uczenia się przez całe życie szczególnie w obszarze szeroko pojętej energetyk</w:t>
            </w:r>
            <w:r w:rsidR="00EE7F0D"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14:paraId="4AE9AF70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/>
                <w:sz w:val="20"/>
                <w:szCs w:val="20"/>
              </w:rPr>
              <w:t xml:space="preserve">Jest gotowy do </w:t>
            </w:r>
            <w:r w:rsidR="00450F95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oceny znaczenia 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kreatywności</w:t>
            </w:r>
            <w:r w:rsidR="00450F95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jako cechy twórczego pracownika i wie</w:t>
            </w:r>
            <w:r w:rsidR="08F1058B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,</w:t>
            </w:r>
            <w:r w:rsidR="00450F95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jak rozwijać własną kreatywność.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C2FF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K_K01, K_K06</w:t>
            </w:r>
          </w:p>
        </w:tc>
      </w:tr>
    </w:tbl>
    <w:p w14:paraId="4ABDA2F6" w14:textId="77777777" w:rsidR="00194B90" w:rsidRPr="00D2641D" w:rsidRDefault="00194B90" w:rsidP="007270CC">
      <w:pPr>
        <w:spacing w:after="0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6821A73C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 xml:space="preserve">6. Treści </w:t>
      </w:r>
      <w:r w:rsidR="00EE7F0D" w:rsidRPr="00D2641D">
        <w:rPr>
          <w:rFonts w:ascii="Cambria" w:hAnsi="Cambria" w:cs="Cambria"/>
          <w:b/>
          <w:bCs/>
          <w:color w:val="000000"/>
          <w:sz w:val="20"/>
          <w:szCs w:val="20"/>
        </w:rPr>
        <w:t>programowe oraz</w:t>
      </w: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 xml:space="preserve"> liczba godzin na poszczególnych formach zajęć </w:t>
      </w:r>
      <w:r w:rsidRPr="00D2641D">
        <w:rPr>
          <w:rFonts w:ascii="Cambria" w:hAnsi="Cambria" w:cs="Cambria"/>
          <w:color w:val="000000"/>
          <w:sz w:val="20"/>
          <w:szCs w:val="20"/>
        </w:rPr>
        <w:t>(zgodnie z programem studiów):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51"/>
        <w:gridCol w:w="6043"/>
        <w:gridCol w:w="1516"/>
        <w:gridCol w:w="1821"/>
      </w:tblGrid>
      <w:tr w:rsidR="006F4B2C" w:rsidRPr="00D2641D" w14:paraId="7B026452" w14:textId="77777777">
        <w:trPr>
          <w:trHeight w:val="340"/>
        </w:trPr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989E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4C5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Treści wykładów </w:t>
            </w:r>
          </w:p>
        </w:tc>
        <w:tc>
          <w:tcPr>
            <w:tcW w:w="3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9955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6F4B2C" w:rsidRPr="00D2641D" w14:paraId="138E97B0" w14:textId="77777777">
        <w:trPr>
          <w:trHeight w:val="196"/>
        </w:trPr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8F75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F441C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C06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641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6F4B2C" w:rsidRPr="00D2641D" w14:paraId="2C833B45" w14:textId="77777777">
        <w:trPr>
          <w:trHeight w:val="22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E4A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7AF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 xml:space="preserve">Skutki powszechnej konkurencji i kierunki rozwoju techniki.  Oczekiwania dotyczące efektywności produktów.  Twórczość. Cechy twórczego wyrobu. Kreatywność. Czynniki decydujące o kreatywności. 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3A5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F94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73FAD8A1" w14:textId="77777777">
        <w:trPr>
          <w:trHeight w:val="22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8B4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DC8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>Propagacja i rozwój nowych technologii. Podwyższanie sprawności myślenia.  Czynniki utrudniające procesy twórcze. Podstawy technik twórczego rozwiązywania problemów- relacje między celami, metodami i rozwiązaniami. Burza mózgów i jej metodyka.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A21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735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64BD3C76" w14:textId="77777777">
        <w:trPr>
          <w:trHeight w:val="28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7F8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BB8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>Chwyty wynalazcze. Metoda map myśli.  Fazy procesów twórczego rozwiązywania problemów.  Osiąganie sukcesu. Rozwijanie cech kreatywnego myślenia.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018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84B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20AAB3E6" w14:textId="77777777">
        <w:trPr>
          <w:trHeight w:val="34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639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W4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7BB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 xml:space="preserve">Metodyka rozwiązywania problemów trudnych i złożonych. Dekompozycja problemów.  Przykłady zastosowań metod twórczego rozwiązywania problemów w projektowaniu. 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003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A37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33271BAA" w14:textId="77777777">
        <w:trPr>
          <w:trHeight w:val="345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4EF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W5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BCA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>Zastosowanie wybranych metod do ćwiczeń i ilustracji poznanych technik w monitorowaniu procesów.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366F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640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12A83BFC" w14:textId="77777777">
        <w:trPr>
          <w:trHeight w:val="2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084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W6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26A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>Przykłady zastosowań metod twórczego rozwiązywania problemów w projektowaniu.  Zastosowanie wybranych metod do ćwiczeń i ilustracji poznanych technik w monitorowaniu procesów.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7C7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594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F4B2C" w:rsidRPr="00D2641D" w14:paraId="4F286370" w14:textId="77777777">
        <w:trPr>
          <w:trHeight w:val="2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ECB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W7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1A5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 xml:space="preserve">Utwór. Prawo autorskie. Ochrona własności intelektualnej. Nieoczywistość rozwiązań – wynalazki. Patenty i procedury ochrony patentowej. 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65D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4BC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F4B2C" w:rsidRPr="00D2641D" w14:paraId="7A9B4BEA" w14:textId="77777777">
        <w:trPr>
          <w:trHeight w:val="2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933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W8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2C9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shd w:val="clear" w:color="auto" w:fill="FFFFFF"/>
              </w:rPr>
              <w:t xml:space="preserve">Zarządzanie wiedzą. Systemy ochrony danych. 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040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623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F4B2C" w:rsidRPr="00D2641D" w14:paraId="4F8142F9" w14:textId="777777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46EC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896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FAB4" w14:textId="77777777" w:rsidR="00450F95" w:rsidRPr="00D2641D" w:rsidRDefault="00FE1F8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t>15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8D8D" w14:textId="77777777" w:rsidR="00450F95" w:rsidRPr="00D2641D" w:rsidRDefault="00FE1F8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</w:tr>
    </w:tbl>
    <w:p w14:paraId="2CF321E6" w14:textId="77777777" w:rsidR="00450F95" w:rsidRPr="00D2641D" w:rsidRDefault="00450F95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6684D6C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66"/>
        <w:gridCol w:w="5105"/>
        <w:gridCol w:w="3260"/>
      </w:tblGrid>
      <w:tr w:rsidR="006F4B2C" w:rsidRPr="00D2641D" w14:paraId="73FC025B" w14:textId="77777777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EC0B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4A99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98F0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6F4B2C" w:rsidRPr="00D2641D" w14:paraId="25750878" w14:textId="77777777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4EBA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FE2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M1 - Wykład multimedialny oraz prezentacja działania aplikacji komputerowych do poszczególnych tematów. Prezentacje przykładowych rozwiązań problemów </w:t>
            </w:r>
            <w:r w:rsidR="00E15C69"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ch.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DE9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Wykład multimedialny oraz prezentacja działania aplikacji komputerowych do poszczególnych tematów. Prezentacje przykładowych rozwiązań problemów </w:t>
            </w:r>
            <w:r w:rsidR="00E15C69"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ch. </w:t>
            </w:r>
          </w:p>
        </w:tc>
      </w:tr>
    </w:tbl>
    <w:p w14:paraId="15D29905" w14:textId="77777777" w:rsidR="00194B90" w:rsidRPr="00D2641D" w:rsidRDefault="00194B90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4B451BD9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354A352A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5245"/>
        <w:gridCol w:w="3260"/>
      </w:tblGrid>
      <w:tr w:rsidR="006F4B2C" w:rsidRPr="00D2641D" w14:paraId="3C9ACCF7" w14:textId="77777777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643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C1F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D44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6F4B2C" w:rsidRPr="00D2641D" w14:paraId="10577BCF" w14:textId="77777777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F9A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079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P4 - Ocena aktywności oraz wyników realizacji indywidualnych zadań tworzenia nowych koncepcji wyrobów </w:t>
            </w:r>
            <w:r w:rsidR="00E15C69"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ch.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B46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Cs/>
                <w:color w:val="000000"/>
                <w:sz w:val="20"/>
                <w:szCs w:val="20"/>
              </w:rPr>
              <w:t xml:space="preserve">P5 – </w:t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Ocena opracowania zestawu nowych rozwiązań wybranego obiektu z zastosowaniem chwytów wynalazczych. – sprawdzian ustny;</w:t>
            </w:r>
          </w:p>
        </w:tc>
      </w:tr>
    </w:tbl>
    <w:p w14:paraId="07356402" w14:textId="77777777" w:rsidR="00194B90" w:rsidRPr="00D2641D" w:rsidRDefault="00194B90" w:rsidP="007270CC">
      <w:pPr>
        <w:spacing w:after="0"/>
        <w:rPr>
          <w:rFonts w:ascii="Cambria" w:hAnsi="Cambria" w:cs="Cambria"/>
          <w:b/>
          <w:color w:val="000000"/>
          <w:sz w:val="20"/>
          <w:szCs w:val="20"/>
        </w:rPr>
      </w:pPr>
    </w:p>
    <w:p w14:paraId="264A4FDC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088"/>
        <w:gridCol w:w="1136"/>
        <w:gridCol w:w="1134"/>
      </w:tblGrid>
      <w:tr w:rsidR="006F4B2C" w:rsidRPr="00D2641D" w14:paraId="3EFB54DB" w14:textId="77777777">
        <w:trPr>
          <w:trHeight w:val="15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66811" w14:textId="77777777" w:rsidR="00450F95" w:rsidRPr="00D2641D" w:rsidRDefault="00D24566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100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</w:tr>
      <w:tr w:rsidR="006F4B2C" w:rsidRPr="00D2641D" w14:paraId="5A77F435" w14:textId="77777777">
        <w:trPr>
          <w:trHeight w:val="325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2DC0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F09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FF85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P5</w:t>
            </w:r>
          </w:p>
        </w:tc>
      </w:tr>
      <w:tr w:rsidR="006F4B2C" w:rsidRPr="00D2641D" w14:paraId="27CB85D6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68B9" w14:textId="77777777" w:rsidR="00450F95" w:rsidRPr="00D2641D" w:rsidRDefault="00450F95" w:rsidP="007270CC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E686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560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67B9981D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A2700" w14:textId="77777777" w:rsidR="00450F95" w:rsidRPr="00D2641D" w:rsidRDefault="005D7115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7170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FE5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236696C7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6D12" w14:textId="77777777" w:rsidR="00450F95" w:rsidRPr="00D2641D" w:rsidRDefault="005D7115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</w:t>
            </w:r>
            <w:r w:rsidR="00450F9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31E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D65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2B11D884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3105C" w14:textId="77777777" w:rsidR="00450F95" w:rsidRPr="00D2641D" w:rsidRDefault="00450F95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</w:t>
            </w:r>
            <w:r w:rsidR="005D7115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588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712F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66ABFB85" w14:textId="77777777" w:rsidR="00194B90" w:rsidRPr="00D2641D" w:rsidRDefault="00194B90" w:rsidP="007270CC">
      <w:pPr>
        <w:spacing w:after="0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6EDD06AA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 </w:t>
      </w: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9. Opis sposobu ustalania oceny końcowej</w:t>
      </w:r>
      <w:r w:rsidRPr="00D2641D">
        <w:rPr>
          <w:rFonts w:ascii="Cambria" w:hAnsi="Cambria" w:cs="Cambria"/>
          <w:color w:val="000000"/>
          <w:sz w:val="20"/>
          <w:szCs w:val="20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2BB0AC22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906F" w14:textId="77777777" w:rsidR="00194B90" w:rsidRPr="00D2641D" w:rsidRDefault="00194B90" w:rsidP="00194B90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D92C2B9" w14:textId="77777777" w:rsidR="00194B90" w:rsidRPr="00D2641D" w:rsidRDefault="00194B90" w:rsidP="00194B90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194B90" w:rsidRPr="00D2641D" w14:paraId="789A8EDE" w14:textId="77777777" w:rsidTr="00450F95">
              <w:tc>
                <w:tcPr>
                  <w:tcW w:w="4531" w:type="dxa"/>
                </w:tcPr>
                <w:p w14:paraId="62450939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0D7FBDA1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94B90" w:rsidRPr="00D2641D" w14:paraId="0AA964C3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5C67E27E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868E1C1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94B90" w:rsidRPr="00D2641D" w14:paraId="27C528A7" w14:textId="77777777" w:rsidTr="00450F95">
              <w:tc>
                <w:tcPr>
                  <w:tcW w:w="4531" w:type="dxa"/>
                </w:tcPr>
                <w:p w14:paraId="1F8B306F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39CDD084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94B90" w:rsidRPr="00D2641D" w14:paraId="27E093D4" w14:textId="77777777" w:rsidTr="00450F95">
              <w:tc>
                <w:tcPr>
                  <w:tcW w:w="4531" w:type="dxa"/>
                </w:tcPr>
                <w:p w14:paraId="51B55A32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35520D9A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94B90" w:rsidRPr="00D2641D" w14:paraId="411D423A" w14:textId="77777777" w:rsidTr="00450F95">
              <w:tc>
                <w:tcPr>
                  <w:tcW w:w="4531" w:type="dxa"/>
                </w:tcPr>
                <w:p w14:paraId="6D93FF69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1BA3F5A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94B90" w:rsidRPr="00D2641D" w14:paraId="4731BACC" w14:textId="77777777" w:rsidTr="00450F95">
              <w:tc>
                <w:tcPr>
                  <w:tcW w:w="4531" w:type="dxa"/>
                </w:tcPr>
                <w:p w14:paraId="1A827F71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1B5FD9C2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94B90" w:rsidRPr="00D2641D" w14:paraId="1C01088B" w14:textId="77777777" w:rsidTr="00450F95">
              <w:tc>
                <w:tcPr>
                  <w:tcW w:w="4531" w:type="dxa"/>
                </w:tcPr>
                <w:p w14:paraId="59D7FD59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4E1F25FC" w14:textId="77777777" w:rsidR="00194B90" w:rsidRPr="00D2641D" w:rsidRDefault="00194B90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EB187B9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color w:val="000000"/>
              </w:rPr>
            </w:pPr>
          </w:p>
        </w:tc>
      </w:tr>
    </w:tbl>
    <w:p w14:paraId="33C86BCB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2ADC239D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2406A412" w14:textId="77777777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01D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2DD10FE5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485B975D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b w:val="0"/>
          <w:bCs w:val="0"/>
          <w:color w:val="000000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4E7DAFB6" w14:textId="77777777" w:rsidTr="000C30B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A961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ECB8E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01367A58" w14:textId="77777777" w:rsidTr="000C30B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AB64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1DF6B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8FA19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6BB6E8F2" w14:textId="77777777" w:rsidTr="000C30B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31B3" w14:textId="77777777" w:rsidR="00450F95" w:rsidRPr="00D2641D" w:rsidRDefault="0C750A9C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7F6E8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10A5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10</w:t>
            </w:r>
          </w:p>
        </w:tc>
      </w:tr>
      <w:tr w:rsidR="006F4B2C" w:rsidRPr="00D2641D" w14:paraId="7FFBCC54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138C57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0EC2DFE4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AB3D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322CB9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AAB84" w14:textId="77777777" w:rsidR="00450F95" w:rsidRPr="00D2641D" w:rsidRDefault="00E7410C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F4B2C" w:rsidRPr="00D2641D" w14:paraId="4E828390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3E7B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AE73E3" w14:textId="77777777" w:rsidR="00450F95" w:rsidRPr="00D2641D" w:rsidRDefault="00E7410C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A09BB7" w14:textId="77777777" w:rsidR="00450F95" w:rsidRPr="00D2641D" w:rsidRDefault="00E7410C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F4B2C" w:rsidRPr="00D2641D" w14:paraId="235CD231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DFB1C" w14:textId="77777777" w:rsidR="00450F95" w:rsidRPr="00D2641D" w:rsidRDefault="005B6E59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974C2B" w14:textId="77777777" w:rsidR="00450F95" w:rsidRPr="00D2641D" w:rsidRDefault="00E7410C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51F625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F4B2C" w:rsidRPr="00D2641D" w14:paraId="45A91EE9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F87918" w14:textId="77777777" w:rsidR="00450F95" w:rsidRPr="00D2641D" w:rsidRDefault="00450F95" w:rsidP="00183B1A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4A58A5" w14:textId="77777777" w:rsidR="00450F95" w:rsidRPr="00D2641D" w:rsidRDefault="00E7410C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37A45B" w14:textId="77777777" w:rsidR="00450F95" w:rsidRPr="00D2641D" w:rsidRDefault="00E7410C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25</w:t>
            </w:r>
          </w:p>
        </w:tc>
      </w:tr>
      <w:tr w:rsidR="006F4B2C" w:rsidRPr="00D2641D" w14:paraId="7C64F679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3A10C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15F905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FED602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14:paraId="48506F13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50C21420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65"/>
      </w:tblGrid>
      <w:tr w:rsidR="006F4B2C" w:rsidRPr="00D2641D" w14:paraId="0F08FBF1" w14:textId="77777777" w:rsidTr="35B032FD"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B02D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obowiązkowa:</w:t>
            </w:r>
          </w:p>
          <w:p w14:paraId="2FF9C01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1. Cempel C.: Inżynieria kreatywności w projektowaniu innowacji.  Politechnika Poznańska, Instytut Technologii Eksploatacji, 2013. </w:t>
            </w:r>
          </w:p>
          <w:p w14:paraId="1B49EF3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2. Wust P.: Niepewność i ryzyko. PWN. Warszawa 1995. </w:t>
            </w:r>
          </w:p>
          <w:p w14:paraId="7E6BF7A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3. Michalewicz Z., Fogel D.: Jak to rozwiązać</w:t>
            </w:r>
            <w:r w:rsidR="62C692D7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,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czyli nowoczesna heurystyka. WNT, Warszawa, 2006. 5. Góralski A. (red): Zadanie, metoda, rozwiązanie. WNT, Warszawa, 1982.</w:t>
            </w:r>
          </w:p>
        </w:tc>
      </w:tr>
      <w:tr w:rsidR="006F4B2C" w:rsidRPr="00D2641D" w14:paraId="102FDDE2" w14:textId="77777777" w:rsidTr="35B032FD"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6159B" w14:textId="77777777" w:rsidR="00450F95" w:rsidRPr="00D2641D" w:rsidRDefault="00450F95" w:rsidP="007270CC">
            <w:pPr>
              <w:pStyle w:val="Akapitzlist"/>
              <w:spacing w:after="0"/>
              <w:ind w:left="0" w:right="-567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7267B8F7" w14:textId="77777777" w:rsidR="00450F95" w:rsidRPr="00D2641D" w:rsidRDefault="00450F95" w:rsidP="009E5A16">
            <w:pPr>
              <w:pStyle w:val="Akapitzlist"/>
              <w:numPr>
                <w:ilvl w:val="0"/>
                <w:numId w:val="30"/>
              </w:numPr>
              <w:spacing w:after="0"/>
              <w:ind w:left="164" w:right="71" w:hanging="164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Okoń-Horodyńska E., Zachorowska -Mazurkiewicz A. (red.): Innowacje w rozwoju gospodarki i przedsiębiorstw:</w:t>
            </w:r>
            <w:r w:rsidR="487EEB46"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siły motoryczne i bariery, Instytut Wiedzy i Innowacji, Warszawa 2007.</w:t>
            </w:r>
          </w:p>
        </w:tc>
      </w:tr>
    </w:tbl>
    <w:p w14:paraId="175FEE36" w14:textId="77777777" w:rsidR="00450F95" w:rsidRPr="00D2641D" w:rsidRDefault="00450F95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56424F8E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419"/>
        <w:gridCol w:w="4470"/>
      </w:tblGrid>
      <w:tr w:rsidR="006F4B2C" w:rsidRPr="00D2641D" w14:paraId="0BA3B835" w14:textId="77777777" w:rsidTr="75F26D3C">
        <w:trPr>
          <w:jc w:val="center"/>
        </w:trPr>
        <w:tc>
          <w:tcPr>
            <w:tcW w:w="5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2CE6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6359E" w14:textId="77777777" w:rsidR="00450F95" w:rsidRPr="00D2641D" w:rsidRDefault="3947B719" w:rsidP="4F0331B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4F0331B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dr inż. Tomasz Kurasiński</w:t>
            </w:r>
          </w:p>
        </w:tc>
      </w:tr>
      <w:tr w:rsidR="00D353EE" w:rsidRPr="00D2641D" w14:paraId="294BC167" w14:textId="77777777" w:rsidTr="75F26D3C">
        <w:trPr>
          <w:jc w:val="center"/>
        </w:trPr>
        <w:tc>
          <w:tcPr>
            <w:tcW w:w="5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E7983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8492B" w14:textId="77777777" w:rsidR="00D353EE" w:rsidRPr="00D2641D" w:rsidRDefault="00D353EE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D353EE" w:rsidRPr="00D2641D" w14:paraId="21DB8527" w14:textId="77777777" w:rsidTr="75F26D3C">
        <w:trPr>
          <w:jc w:val="center"/>
        </w:trPr>
        <w:tc>
          <w:tcPr>
            <w:tcW w:w="5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74A88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3337F" w14:textId="77777777" w:rsidR="00D353EE" w:rsidRPr="00D2641D" w:rsidRDefault="00D353EE" w:rsidP="75F26D3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75F26D3C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tkurasinski@ajp.edu.pl</w:t>
            </w:r>
          </w:p>
        </w:tc>
      </w:tr>
      <w:tr w:rsidR="00D353EE" w14:paraId="6DE3CEC3" w14:textId="77777777" w:rsidTr="75F26D3C">
        <w:trPr>
          <w:trHeight w:val="300"/>
          <w:jc w:val="center"/>
        </w:trPr>
        <w:tc>
          <w:tcPr>
            <w:tcW w:w="5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FDFF0" w14:textId="77777777" w:rsidR="00D353EE" w:rsidRDefault="00D353EE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EF1ED" w14:textId="77777777" w:rsidR="00D353EE" w:rsidRDefault="00D353EE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77FFB7C" w14:textId="77777777" w:rsidR="0012522D" w:rsidRDefault="0012522D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63DFAC92" w14:textId="77777777" w:rsidR="000E479B" w:rsidRPr="00D2641D" w:rsidRDefault="000E479B" w:rsidP="000E479B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>
        <w:br w:type="page"/>
      </w:r>
    </w:p>
    <w:tbl>
      <w:tblPr>
        <w:tblpPr w:leftFromText="141" w:rightFromText="141" w:vertAnchor="text" w:horzAnchor="margin" w:tblpY="70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0E479B" w:rsidRPr="00D2641D" w14:paraId="2B6F6E59" w14:textId="77777777" w:rsidTr="000E479B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45CB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B693284" wp14:editId="50D8C2BF">
                  <wp:extent cx="828675" cy="828675"/>
                  <wp:effectExtent l="19050" t="0" r="9525" b="0"/>
                  <wp:docPr id="2" name="Obraz 38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2DAE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10C7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0E479B" w:rsidRPr="00D2641D" w14:paraId="6B913753" w14:textId="77777777" w:rsidTr="000E479B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1948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CDE6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C61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0E479B" w:rsidRPr="00D2641D" w14:paraId="6E62A3F1" w14:textId="77777777" w:rsidTr="000E479B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4CEF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8484F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F69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0E479B" w:rsidRPr="00D2641D" w14:paraId="5AB94C56" w14:textId="77777777" w:rsidTr="000E479B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5174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C78C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4218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0E479B" w:rsidRPr="00D2641D" w14:paraId="6B99B7C6" w14:textId="77777777" w:rsidTr="000E479B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733C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7F2B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5B3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0E479B" w:rsidRPr="00D2641D" w14:paraId="1DD1C135" w14:textId="77777777" w:rsidTr="000E479B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17A0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30FCB" w14:textId="77777777" w:rsidR="000E479B" w:rsidRPr="00D2641D" w:rsidRDefault="001E5FAA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A.5</w:t>
            </w:r>
          </w:p>
        </w:tc>
      </w:tr>
    </w:tbl>
    <w:p w14:paraId="12EDCC4C" w14:textId="77777777" w:rsidR="000E479B" w:rsidRPr="00D2641D" w:rsidRDefault="000E479B" w:rsidP="000E479B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47C3425F" w14:textId="77777777" w:rsidR="000E479B" w:rsidRPr="00D2641D" w:rsidRDefault="000E479B" w:rsidP="000E479B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28D60A49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0E479B" w:rsidRPr="00D2641D" w14:paraId="062A7CF0" w14:textId="77777777" w:rsidTr="000E479B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548D8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5466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Ochrona własności intelektualnych</w:t>
            </w:r>
          </w:p>
        </w:tc>
      </w:tr>
      <w:tr w:rsidR="000E479B" w:rsidRPr="00D2641D" w14:paraId="5CEE02AA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B94A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1066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0E479B" w:rsidRPr="00D2641D" w14:paraId="28B809B4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21AE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D598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0E479B" w:rsidRPr="00D2641D" w14:paraId="1A25F294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FDEE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6E7F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0E479B" w:rsidRPr="00D2641D" w14:paraId="1413CF40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D5BB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F4917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0E479B" w:rsidRPr="00D2641D" w14:paraId="24753C4F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8033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CF5FA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3</w:t>
            </w:r>
          </w:p>
        </w:tc>
      </w:tr>
      <w:tr w:rsidR="000E479B" w:rsidRPr="00D2641D" w14:paraId="4299921D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56ED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8CBB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Prof. dr hab. inż. Wojciech Kacalak</w:t>
            </w:r>
          </w:p>
        </w:tc>
      </w:tr>
    </w:tbl>
    <w:p w14:paraId="18873482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5F62E21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0E479B" w:rsidRPr="00D2641D" w14:paraId="5F3BD45A" w14:textId="77777777" w:rsidTr="000E479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5465B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CF842F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140EE35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33E8B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731D67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0E479B" w:rsidRPr="00D2641D" w14:paraId="0C31657D" w14:textId="77777777" w:rsidTr="000E479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E7C08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8F1A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5AAC9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F0331BD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1/1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9B12E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14:paraId="5E0F3504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871B4AC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9"/>
      </w:tblGrid>
      <w:tr w:rsidR="000E479B" w:rsidRPr="00D2641D" w14:paraId="0B8B8C38" w14:textId="77777777" w:rsidTr="000E479B">
        <w:trPr>
          <w:trHeight w:val="301"/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D246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038EEA15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CB6E1C7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0E479B" w:rsidRPr="00D2641D" w14:paraId="6A8FEC94" w14:textId="77777777" w:rsidTr="000E479B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040F9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 xml:space="preserve">C1 - </w:t>
            </w:r>
            <w:r w:rsidRPr="00D2641D">
              <w:rPr>
                <w:rFonts w:ascii="Cambria" w:hAnsi="Cambria"/>
                <w:sz w:val="20"/>
                <w:szCs w:val="20"/>
              </w:rPr>
              <w:t>przekazanie podstawowej wiedzy z zakresu prawa autorskiego i praw pokrewnych oraz własności przemysłowej</w:t>
            </w:r>
          </w:p>
          <w:p w14:paraId="37C95458" w14:textId="77777777" w:rsidR="000E479B" w:rsidRPr="00D2641D" w:rsidRDefault="000E479B" w:rsidP="000E479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t xml:space="preserve">C2 - </w:t>
            </w:r>
            <w:r w:rsidRPr="00D2641D">
              <w:rPr>
                <w:rFonts w:ascii="Cambria" w:hAnsi="Cambria"/>
                <w:sz w:val="20"/>
                <w:szCs w:val="20"/>
              </w:rPr>
              <w:t>wykształcenie umiejętności samodzielnego gromadzenia i przetwarzania informacji, poszerzania wiedzy i rozwiązywania problemów zawodowych w zakresie prawa autorskiego i praw pokrewnych oraz własności przemysłowej</w:t>
            </w:r>
          </w:p>
          <w:p w14:paraId="41B57D2D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49043538">
              <w:rPr>
                <w:rFonts w:ascii="Cambria" w:hAnsi="Cambria"/>
                <w:sz w:val="20"/>
                <w:szCs w:val="20"/>
              </w:rPr>
              <w:t>rozwijanie umiejętności gwarantujących możliwość dalszego samokształcenia w zakresie prawa autorskiego i praw pokrewnych oraz własności przemysłowej</w:t>
            </w:r>
          </w:p>
        </w:tc>
      </w:tr>
    </w:tbl>
    <w:p w14:paraId="2E73E3AD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EF22BA1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0E479B" w:rsidRPr="00D2641D" w14:paraId="3B7FBB75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99C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3C6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6F2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0E479B" w:rsidRPr="00D2641D" w14:paraId="0186E8F4" w14:textId="77777777" w:rsidTr="000E479B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54A4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0E479B" w:rsidRPr="00D2641D" w14:paraId="2A3B9F82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962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45B3E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Pr="00D2641D">
              <w:rPr>
                <w:rFonts w:ascii="Cambria" w:hAnsi="Cambria"/>
                <w:sz w:val="20"/>
                <w:szCs w:val="20"/>
              </w:rPr>
              <w:t>zna i rozumie podstawowe pojęcia i zasady z zakresu ochrony własności przemysłowej i prawa autorskiego oraz potrafi korzystać z zasobów informacji patentowej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2F47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K_W16</w:t>
            </w:r>
          </w:p>
        </w:tc>
      </w:tr>
      <w:tr w:rsidR="000E479B" w:rsidRPr="00D2641D" w14:paraId="0977679B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FED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616F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 xml:space="preserve">student </w:t>
            </w:r>
            <w:r>
              <w:rPr>
                <w:rFonts w:ascii="Cambria" w:hAnsi="Cambria"/>
                <w:sz w:val="20"/>
                <w:szCs w:val="20"/>
              </w:rPr>
              <w:t>zna i rozumie</w:t>
            </w:r>
            <w:r w:rsidRPr="00D2641D">
              <w:rPr>
                <w:rFonts w:ascii="Cambria" w:hAnsi="Cambria"/>
                <w:sz w:val="20"/>
                <w:szCs w:val="20"/>
              </w:rPr>
              <w:t xml:space="preserve"> podstawową wiedzę niezbędną do rozumienia prawnych uwarunkowań działalności inżynierskiej w zakresie prawa autorskiego i praw pokrewnych oraz własności przemysłowej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9A1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K_W17</w:t>
            </w:r>
          </w:p>
        </w:tc>
      </w:tr>
      <w:tr w:rsidR="000E479B" w:rsidRPr="00D2641D" w14:paraId="38B5A546" w14:textId="77777777" w:rsidTr="000E479B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483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0E479B" w:rsidRPr="00D2641D" w14:paraId="7AEE00C3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3DD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BC2B7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potrafi pozyskiwać informacje z literatury, w tym z ustawy o prawie autorskim i prawach pokrewnych oraz ustawy Prawo własności przemysłowej; potrafi integrować uzyskane informacje, dokonywać ich interpretacji, a także wyciągać wnioski oraz formułować i uzasadniać opinie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D3F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0E479B" w:rsidRPr="00D2641D" w14:paraId="70CD3BD8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21D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E14D5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t>potrafi dostrzegać aspekty pozatechniczne, w tym środowiskowe, ekonomiczne i prawne przy projektowaniu, stosowaniu systemów i urządzeń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1B4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0E479B" w:rsidRPr="00D2641D" w14:paraId="51DAAAB6" w14:textId="77777777" w:rsidTr="000E479B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DD17F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0E479B" w:rsidRPr="00D2641D" w14:paraId="4166B035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3DD1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6E14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Jest gotowy do prawidłowego i</w:t>
            </w:r>
            <w:r w:rsidRPr="00D2641D">
              <w:rPr>
                <w:rFonts w:ascii="Cambria" w:hAnsi="Cambria"/>
                <w:sz w:val="20"/>
                <w:szCs w:val="20"/>
              </w:rPr>
              <w:t>dentyfik</w:t>
            </w:r>
            <w:r>
              <w:rPr>
                <w:rFonts w:ascii="Cambria" w:hAnsi="Cambria"/>
                <w:sz w:val="20"/>
                <w:szCs w:val="20"/>
              </w:rPr>
              <w:t>owania</w:t>
            </w:r>
            <w:r w:rsidRPr="00D2641D">
              <w:rPr>
                <w:rFonts w:ascii="Cambria" w:hAnsi="Cambria"/>
                <w:sz w:val="20"/>
                <w:szCs w:val="20"/>
              </w:rPr>
              <w:t xml:space="preserve"> i rozstrzyga</w:t>
            </w:r>
            <w:r>
              <w:rPr>
                <w:rFonts w:ascii="Cambria" w:hAnsi="Cambria"/>
                <w:sz w:val="20"/>
                <w:szCs w:val="20"/>
              </w:rPr>
              <w:t>nia</w:t>
            </w:r>
            <w:r w:rsidRPr="00D2641D">
              <w:rPr>
                <w:rFonts w:ascii="Cambria" w:hAnsi="Cambria"/>
                <w:sz w:val="20"/>
                <w:szCs w:val="20"/>
              </w:rPr>
              <w:t xml:space="preserve"> dylematy w zakresie ochrony własności intelektualnej związane z wykonywaniem zawodu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F457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K_K02, K_K03, K_K06</w:t>
            </w:r>
          </w:p>
        </w:tc>
      </w:tr>
    </w:tbl>
    <w:p w14:paraId="1B82ABCF" w14:textId="77777777" w:rsidR="000E479B" w:rsidRPr="00D2641D" w:rsidRDefault="000E479B" w:rsidP="000E479B">
      <w:pPr>
        <w:spacing w:after="0"/>
        <w:ind w:left="55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F05F3C5" w14:textId="77777777" w:rsidR="000E479B" w:rsidRPr="00D2641D" w:rsidRDefault="000E479B" w:rsidP="000E479B">
      <w:pPr>
        <w:numPr>
          <w:ilvl w:val="0"/>
          <w:numId w:val="15"/>
        </w:num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4904353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Treści programowe oraz liczba godzin na poszczególnych formach zajęć 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6067"/>
        <w:gridCol w:w="1516"/>
        <w:gridCol w:w="1806"/>
      </w:tblGrid>
      <w:tr w:rsidR="000E479B" w:rsidRPr="00D2641D" w14:paraId="55E1E333" w14:textId="77777777" w:rsidTr="000E479B">
        <w:trPr>
          <w:trHeight w:val="340"/>
        </w:trPr>
        <w:tc>
          <w:tcPr>
            <w:tcW w:w="642" w:type="dxa"/>
            <w:vMerge w:val="restart"/>
            <w:vAlign w:val="center"/>
          </w:tcPr>
          <w:p w14:paraId="2265C906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7" w:type="dxa"/>
            <w:vMerge w:val="restart"/>
            <w:vAlign w:val="center"/>
          </w:tcPr>
          <w:p w14:paraId="35DDB9C8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162CF5E4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E479B" w:rsidRPr="00D2641D" w14:paraId="093E8F5B" w14:textId="77777777" w:rsidTr="000E479B">
        <w:trPr>
          <w:trHeight w:val="196"/>
        </w:trPr>
        <w:tc>
          <w:tcPr>
            <w:tcW w:w="642" w:type="dxa"/>
            <w:vMerge/>
          </w:tcPr>
          <w:p w14:paraId="55D5FE48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  <w:vMerge/>
          </w:tcPr>
          <w:p w14:paraId="0D88F96F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AD5D2A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7FFBE9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E479B" w:rsidRPr="00D2641D" w14:paraId="4BFFE005" w14:textId="77777777" w:rsidTr="000E479B">
        <w:trPr>
          <w:trHeight w:val="469"/>
        </w:trPr>
        <w:tc>
          <w:tcPr>
            <w:tcW w:w="642" w:type="dxa"/>
            <w:vAlign w:val="center"/>
          </w:tcPr>
          <w:p w14:paraId="400E3EE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67" w:type="dxa"/>
            <w:vAlign w:val="center"/>
          </w:tcPr>
          <w:p w14:paraId="7D8FB0CD" w14:textId="77777777" w:rsidR="000E479B" w:rsidRPr="00D2641D" w:rsidRDefault="000E479B" w:rsidP="000E479B">
            <w:pPr>
              <w:pStyle w:val="Bezodstpw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źródła prawa autorskiego i praw pokrewnych</w:t>
            </w:r>
          </w:p>
        </w:tc>
        <w:tc>
          <w:tcPr>
            <w:tcW w:w="1516" w:type="dxa"/>
            <w:vAlign w:val="center"/>
          </w:tcPr>
          <w:p w14:paraId="0C7EB1F8" w14:textId="77777777" w:rsidR="000E479B" w:rsidRPr="00D2641D" w:rsidRDefault="000E479B" w:rsidP="000E479B">
            <w:pPr>
              <w:pStyle w:val="Bezodstpw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37E368E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E479B" w:rsidRPr="00D2641D" w14:paraId="65CF97F4" w14:textId="77777777" w:rsidTr="000E479B">
        <w:trPr>
          <w:trHeight w:val="285"/>
        </w:trPr>
        <w:tc>
          <w:tcPr>
            <w:tcW w:w="642" w:type="dxa"/>
            <w:vAlign w:val="center"/>
          </w:tcPr>
          <w:p w14:paraId="3241F22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67" w:type="dxa"/>
            <w:vAlign w:val="center"/>
          </w:tcPr>
          <w:p w14:paraId="26F400A3" w14:textId="77777777" w:rsidR="000E479B" w:rsidRPr="00D2641D" w:rsidRDefault="000E479B" w:rsidP="000E479B">
            <w:pPr>
              <w:pStyle w:val="Bezodstpw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pojęcie oraz kategorie utworów, podmiot i przedmiot ochrony - utwór jako rezultat twórczości autora, autorskie prawa osobiste - tzw. autorskie dobra osobiste</w:t>
            </w:r>
          </w:p>
        </w:tc>
        <w:tc>
          <w:tcPr>
            <w:tcW w:w="1516" w:type="dxa"/>
            <w:vAlign w:val="center"/>
          </w:tcPr>
          <w:p w14:paraId="79C93CB6" w14:textId="77777777" w:rsidR="000E479B" w:rsidRPr="00D2641D" w:rsidRDefault="000E479B" w:rsidP="000E479B">
            <w:pPr>
              <w:pStyle w:val="Bezodstpw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82B079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E479B" w:rsidRPr="00D2641D" w14:paraId="42ED1C2B" w14:textId="77777777" w:rsidTr="000E479B">
        <w:trPr>
          <w:trHeight w:val="345"/>
        </w:trPr>
        <w:tc>
          <w:tcPr>
            <w:tcW w:w="642" w:type="dxa"/>
            <w:vAlign w:val="center"/>
          </w:tcPr>
          <w:p w14:paraId="680552E4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67" w:type="dxa"/>
            <w:vAlign w:val="center"/>
          </w:tcPr>
          <w:p w14:paraId="2F49DA35" w14:textId="77777777" w:rsidR="000E479B" w:rsidRPr="00D2641D" w:rsidRDefault="000E479B" w:rsidP="000E479B">
            <w:pPr>
              <w:pStyle w:val="Bezodstpw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 xml:space="preserve">autorskie prawa majątkowe - </w:t>
            </w:r>
            <w:r w:rsidRPr="00D2641D">
              <w:rPr>
                <w:rFonts w:ascii="Cambria" w:hAnsi="Cambria"/>
                <w:i/>
                <w:sz w:val="20"/>
                <w:szCs w:val="20"/>
              </w:rPr>
              <w:t>rozwiązywanie i omawianie konkretnych przypadków prawnych, będących przedmiotem rozstrzygnięcia np.: sądu lub innego organu administracyjnego</w:t>
            </w:r>
          </w:p>
        </w:tc>
        <w:tc>
          <w:tcPr>
            <w:tcW w:w="1516" w:type="dxa"/>
            <w:vAlign w:val="center"/>
          </w:tcPr>
          <w:p w14:paraId="3F44F3E1" w14:textId="77777777" w:rsidR="000E479B" w:rsidRPr="00D2641D" w:rsidRDefault="000E479B" w:rsidP="000E479B">
            <w:pPr>
              <w:pStyle w:val="Bezodstpw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34CC34C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E479B" w:rsidRPr="00D2641D" w14:paraId="282B42FC" w14:textId="77777777" w:rsidTr="000E479B">
        <w:trPr>
          <w:trHeight w:val="240"/>
        </w:trPr>
        <w:tc>
          <w:tcPr>
            <w:tcW w:w="642" w:type="dxa"/>
            <w:vAlign w:val="center"/>
          </w:tcPr>
          <w:p w14:paraId="1D5E642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67" w:type="dxa"/>
            <w:vAlign w:val="center"/>
          </w:tcPr>
          <w:p w14:paraId="49341CE8" w14:textId="77777777" w:rsidR="000E479B" w:rsidRPr="00D2641D" w:rsidRDefault="000E479B" w:rsidP="000E479B">
            <w:pPr>
              <w:pStyle w:val="Bezodstpw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ograniczenia treści autorskich praw majątkowych oraz regulacje szczególne, zasada wolności kontraktowej i jej ograniczenia, zwalczanie nieuczciwej konkurencji</w:t>
            </w:r>
          </w:p>
        </w:tc>
        <w:tc>
          <w:tcPr>
            <w:tcW w:w="1516" w:type="dxa"/>
            <w:vAlign w:val="center"/>
          </w:tcPr>
          <w:p w14:paraId="6F45BEBB" w14:textId="77777777" w:rsidR="000E479B" w:rsidRPr="00D2641D" w:rsidRDefault="000E479B" w:rsidP="000E479B">
            <w:pPr>
              <w:pStyle w:val="Bezodstpw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1B2EC97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E479B" w:rsidRPr="00D2641D" w14:paraId="0A072C87" w14:textId="77777777" w:rsidTr="000E479B">
        <w:trPr>
          <w:trHeight w:val="474"/>
        </w:trPr>
        <w:tc>
          <w:tcPr>
            <w:tcW w:w="642" w:type="dxa"/>
            <w:vAlign w:val="center"/>
          </w:tcPr>
          <w:p w14:paraId="1EB5872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67" w:type="dxa"/>
            <w:vAlign w:val="center"/>
          </w:tcPr>
          <w:p w14:paraId="350DBEB4" w14:textId="77777777" w:rsidR="000E479B" w:rsidRPr="00D2641D" w:rsidRDefault="000E479B" w:rsidP="000E479B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="Cambria" w:hAnsi="Cambria" w:cs="Tahoma"/>
                <w:sz w:val="20"/>
                <w:szCs w:val="20"/>
              </w:rPr>
            </w:pPr>
            <w:r w:rsidRPr="00D2641D">
              <w:rPr>
                <w:rFonts w:ascii="Cambria" w:hAnsi="Cambria" w:cs="Tahoma"/>
                <w:sz w:val="20"/>
                <w:szCs w:val="20"/>
              </w:rPr>
              <w:t>ochrona projektów wynalazczych – pojęcie i zasady ochrony wynalazków, wzorów użytkowych, wzorów przemysłowych, topografii układów scalonych, racjonalizacja, prawa wyłączne i ich zakres – patent, prawo ochronne, prawo z rejestracji</w:t>
            </w:r>
          </w:p>
        </w:tc>
        <w:tc>
          <w:tcPr>
            <w:tcW w:w="1516" w:type="dxa"/>
            <w:vAlign w:val="center"/>
          </w:tcPr>
          <w:p w14:paraId="6B59BE54" w14:textId="77777777" w:rsidR="000E479B" w:rsidRPr="00D2641D" w:rsidRDefault="000E479B" w:rsidP="000E479B">
            <w:pPr>
              <w:pStyle w:val="Bezodstpw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CE78C8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479B" w:rsidRPr="00D2641D" w14:paraId="7EE3CF20" w14:textId="77777777" w:rsidTr="000E479B">
        <w:trPr>
          <w:trHeight w:val="474"/>
        </w:trPr>
        <w:tc>
          <w:tcPr>
            <w:tcW w:w="642" w:type="dxa"/>
            <w:vAlign w:val="center"/>
          </w:tcPr>
          <w:p w14:paraId="5043F8E7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67" w:type="dxa"/>
            <w:vAlign w:val="center"/>
          </w:tcPr>
          <w:p w14:paraId="5AB0A928" w14:textId="77777777" w:rsidR="000E479B" w:rsidRPr="00D2641D" w:rsidRDefault="000E479B" w:rsidP="000E479B">
            <w:pPr>
              <w:pStyle w:val="Bezodstpw"/>
              <w:spacing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ahoma"/>
                <w:sz w:val="20"/>
                <w:szCs w:val="20"/>
              </w:rPr>
              <w:t>ochrona oznaczeń i innych dóbr – pojęcie i zasady ochrony znaków towarowych, oznaczenia geograficzne, produkty regionalne, nowe odmiany roślin i nowe rasy zwierząt</w:t>
            </w:r>
          </w:p>
        </w:tc>
        <w:tc>
          <w:tcPr>
            <w:tcW w:w="1516" w:type="dxa"/>
            <w:vAlign w:val="center"/>
          </w:tcPr>
          <w:p w14:paraId="46564B4F" w14:textId="77777777" w:rsidR="000E479B" w:rsidRPr="00D2641D" w:rsidRDefault="000E479B" w:rsidP="000E479B">
            <w:pPr>
              <w:pStyle w:val="Bezodstpw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793DF2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479B" w:rsidRPr="00D2641D" w14:paraId="35C45278" w14:textId="77777777" w:rsidTr="000E479B">
        <w:trPr>
          <w:trHeight w:val="53"/>
        </w:trPr>
        <w:tc>
          <w:tcPr>
            <w:tcW w:w="642" w:type="dxa"/>
            <w:vAlign w:val="center"/>
          </w:tcPr>
          <w:p w14:paraId="048DEC4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67" w:type="dxa"/>
            <w:vAlign w:val="center"/>
          </w:tcPr>
          <w:p w14:paraId="53ACFCD6" w14:textId="77777777" w:rsidR="000E479B" w:rsidRPr="00D2641D" w:rsidRDefault="000E479B" w:rsidP="000E479B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 xml:space="preserve">plagiat, piractwo oraz odpowiedzialność cywilnoprawna, karna </w:t>
            </w:r>
            <w:r w:rsidRPr="00D2641D">
              <w:rPr>
                <w:rFonts w:ascii="Cambria" w:hAnsi="Cambria"/>
                <w:sz w:val="20"/>
                <w:szCs w:val="20"/>
              </w:rPr>
              <w:br/>
              <w:t xml:space="preserve">i administracyjna z tytułu naruszenia własności przemysłowej - </w:t>
            </w:r>
            <w:r w:rsidRPr="00D2641D">
              <w:rPr>
                <w:rFonts w:ascii="Cambria" w:hAnsi="Cambria"/>
                <w:i/>
                <w:sz w:val="20"/>
                <w:szCs w:val="20"/>
              </w:rPr>
              <w:t>rozwiązywanie i omawianie konkretnych przypadków prawnych, będących przedmiotem rozstrzygnięcia np.: sądu lub innego organu administracyjnego</w:t>
            </w:r>
          </w:p>
        </w:tc>
        <w:tc>
          <w:tcPr>
            <w:tcW w:w="1516" w:type="dxa"/>
            <w:vAlign w:val="center"/>
          </w:tcPr>
          <w:p w14:paraId="2E6C7051" w14:textId="77777777" w:rsidR="000E479B" w:rsidRPr="00D2641D" w:rsidRDefault="000E479B" w:rsidP="000E479B">
            <w:pPr>
              <w:pStyle w:val="Bezodstpw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111D8D5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479B" w:rsidRPr="00D2641D" w14:paraId="584C7216" w14:textId="77777777" w:rsidTr="000E479B">
        <w:tc>
          <w:tcPr>
            <w:tcW w:w="642" w:type="dxa"/>
          </w:tcPr>
          <w:p w14:paraId="479C95D8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</w:tcPr>
          <w:p w14:paraId="5D2D478C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14:paraId="2D1EBC0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06" w:type="dxa"/>
            <w:vAlign w:val="center"/>
          </w:tcPr>
          <w:p w14:paraId="0F1FF6D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07C19EBF" w14:textId="77777777" w:rsidR="000E479B" w:rsidRPr="00D2641D" w:rsidRDefault="000E479B" w:rsidP="000E479B">
      <w:pPr>
        <w:spacing w:after="0"/>
        <w:ind w:left="55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9F3B651" w14:textId="77777777" w:rsidR="000E479B" w:rsidRPr="00D2641D" w:rsidRDefault="000E479B" w:rsidP="000E479B">
      <w:pPr>
        <w:numPr>
          <w:ilvl w:val="0"/>
          <w:numId w:val="15"/>
        </w:num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0E479B" w:rsidRPr="00D2641D" w14:paraId="50728B94" w14:textId="77777777" w:rsidTr="000E479B">
        <w:tc>
          <w:tcPr>
            <w:tcW w:w="1666" w:type="dxa"/>
          </w:tcPr>
          <w:p w14:paraId="05A60C5C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4E34CB1C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5A60D905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E479B" w:rsidRPr="00D2641D" w14:paraId="737A1245" w14:textId="77777777" w:rsidTr="000E479B">
        <w:trPr>
          <w:trHeight w:val="1458"/>
        </w:trPr>
        <w:tc>
          <w:tcPr>
            <w:tcW w:w="1666" w:type="dxa"/>
            <w:vAlign w:val="center"/>
          </w:tcPr>
          <w:p w14:paraId="556182C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5105" w:type="dxa"/>
            <w:vAlign w:val="center"/>
          </w:tcPr>
          <w:p w14:paraId="18E32094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M1 – </w:t>
            </w: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informacyjny, prelekcja, referat, objaśnienie, wyjaśnienie</w:t>
            </w:r>
          </w:p>
          <w:p w14:paraId="5C659326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M3 – </w:t>
            </w: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pokaz materiału audiowizualnego, pokaz prezentacji multimedialnej</w:t>
            </w:r>
          </w:p>
          <w:p w14:paraId="3FCAFA49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M5 – przegląd literatury przedmiotu</w:t>
            </w:r>
          </w:p>
        </w:tc>
        <w:tc>
          <w:tcPr>
            <w:tcW w:w="3260" w:type="dxa"/>
            <w:vAlign w:val="center"/>
          </w:tcPr>
          <w:p w14:paraId="68F0A86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</w:tbl>
    <w:p w14:paraId="2D1BD582" w14:textId="77777777" w:rsidR="000E479B" w:rsidRPr="00D2641D" w:rsidRDefault="000E479B" w:rsidP="000E479B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</w:p>
    <w:p w14:paraId="1FDA9A32" w14:textId="77777777" w:rsidR="000E479B" w:rsidRPr="00D2641D" w:rsidRDefault="000E479B" w:rsidP="000E479B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205A2BF6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3686"/>
      </w:tblGrid>
      <w:tr w:rsidR="000E479B" w:rsidRPr="00D2641D" w14:paraId="547FC58C" w14:textId="77777777" w:rsidTr="000E479B">
        <w:tc>
          <w:tcPr>
            <w:tcW w:w="1526" w:type="dxa"/>
          </w:tcPr>
          <w:p w14:paraId="3E552DE5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819" w:type="dxa"/>
          </w:tcPr>
          <w:p w14:paraId="64CE8680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686" w:type="dxa"/>
          </w:tcPr>
          <w:p w14:paraId="620AD44F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E479B" w:rsidRPr="00D2641D" w14:paraId="52A4C4AC" w14:textId="77777777" w:rsidTr="000E479B">
        <w:tc>
          <w:tcPr>
            <w:tcW w:w="1526" w:type="dxa"/>
            <w:vAlign w:val="center"/>
          </w:tcPr>
          <w:p w14:paraId="44CA6673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819" w:type="dxa"/>
            <w:vAlign w:val="center"/>
          </w:tcPr>
          <w:p w14:paraId="23C91468" w14:textId="77777777" w:rsidR="000E479B" w:rsidRPr="00D2641D" w:rsidRDefault="000E479B" w:rsidP="000E479B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2641D">
              <w:rPr>
                <w:color w:val="auto"/>
                <w:sz w:val="20"/>
                <w:szCs w:val="20"/>
              </w:rPr>
              <w:t>F2 – obserwacja/aktywność</w:t>
            </w:r>
          </w:p>
          <w:p w14:paraId="7420B052" w14:textId="77777777" w:rsidR="000E479B" w:rsidRPr="00D2641D" w:rsidRDefault="000E479B" w:rsidP="000E479B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2641D">
              <w:rPr>
                <w:color w:val="auto"/>
                <w:sz w:val="20"/>
                <w:szCs w:val="20"/>
              </w:rPr>
              <w:t>F3 – praca pisemna (sprawozdanie lub pisemna analiza problemu)</w:t>
            </w:r>
          </w:p>
        </w:tc>
        <w:tc>
          <w:tcPr>
            <w:tcW w:w="3686" w:type="dxa"/>
            <w:vAlign w:val="center"/>
          </w:tcPr>
          <w:p w14:paraId="25193220" w14:textId="77777777" w:rsidR="000E479B" w:rsidRPr="00D2641D" w:rsidRDefault="000E479B" w:rsidP="000E479B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2641D">
              <w:rPr>
                <w:color w:val="auto"/>
                <w:sz w:val="20"/>
                <w:szCs w:val="20"/>
              </w:rPr>
              <w:t xml:space="preserve">P3 – ocena podsumowująca powstała </w:t>
            </w:r>
            <w:r w:rsidRPr="00D2641D">
              <w:rPr>
                <w:color w:val="auto"/>
                <w:sz w:val="20"/>
                <w:szCs w:val="20"/>
              </w:rPr>
              <w:br/>
              <w:t>na podstawie ocen formujących, uzyskanych w semestrze,</w:t>
            </w:r>
          </w:p>
        </w:tc>
      </w:tr>
    </w:tbl>
    <w:p w14:paraId="1619EC87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B93BC0C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1002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843"/>
        <w:gridCol w:w="1275"/>
        <w:gridCol w:w="1276"/>
        <w:gridCol w:w="3544"/>
      </w:tblGrid>
      <w:tr w:rsidR="000E479B" w:rsidRPr="00D2641D" w14:paraId="68A7C7B8" w14:textId="77777777" w:rsidTr="000E479B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A223B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7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416AB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</w:tr>
      <w:tr w:rsidR="000E479B" w:rsidRPr="00D2641D" w14:paraId="418DBE04" w14:textId="77777777" w:rsidTr="000E479B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C48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1E84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Metoda oceny obserwacja/aktywność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4F9AC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Metoda oceny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br/>
              <w:t>praca pisemna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F087B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Metoda oceny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br/>
              <w:t>kolokwium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92B09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bCs/>
                <w:sz w:val="20"/>
                <w:szCs w:val="20"/>
              </w:rPr>
              <w:t>Ocena podsumowująca powstała na podstawie ocen formujących, uzyskanych w semestrze</w:t>
            </w:r>
          </w:p>
        </w:tc>
      </w:tr>
      <w:tr w:rsidR="000E479B" w:rsidRPr="00D2641D" w14:paraId="653C0F96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7086" w14:textId="77777777" w:rsidR="000E479B" w:rsidRPr="00D2641D" w:rsidRDefault="000E479B" w:rsidP="000E479B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B30C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7DC2A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A06A37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177DA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E479B" w:rsidRPr="00D2641D" w14:paraId="2D519E8C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D5DE" w14:textId="77777777" w:rsidR="000E479B" w:rsidRPr="00D2641D" w:rsidRDefault="000E479B" w:rsidP="000E479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807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800E67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54F9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BB73AE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E479B" w:rsidRPr="00D2641D" w14:paraId="6595C12F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2D83" w14:textId="77777777" w:rsidR="000E479B" w:rsidRPr="00D2641D" w:rsidRDefault="000E479B" w:rsidP="000E479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CD7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98FDA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48156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6A2EE4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E479B" w:rsidRPr="00D2641D" w14:paraId="52018062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1188B" w14:textId="77777777" w:rsidR="000E479B" w:rsidRPr="00D2641D" w:rsidRDefault="000E479B" w:rsidP="000E479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58A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CFBA9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35B26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0A162C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E479B" w:rsidRPr="00D2641D" w14:paraId="565B45FC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06BF" w14:textId="77777777" w:rsidR="000E479B" w:rsidRPr="00D2641D" w:rsidRDefault="000E479B" w:rsidP="000E479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A8A6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5B7F8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386B83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8131A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0698BEE0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</w:p>
    <w:p w14:paraId="2CDF4130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color w:val="000000"/>
          <w:sz w:val="20"/>
          <w:szCs w:val="20"/>
        </w:rPr>
        <w:t xml:space="preserve"> </w:t>
      </w: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9.</w:t>
      </w:r>
      <w:r w:rsidRPr="00D2641D">
        <w:rPr>
          <w:rFonts w:ascii="Cambria" w:hAnsi="Cambria" w:cs="Cambria"/>
          <w:color w:val="000000"/>
          <w:sz w:val="20"/>
          <w:szCs w:val="20"/>
        </w:rPr>
        <w:t xml:space="preserve">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0E479B" w:rsidRPr="00D2641D" w14:paraId="36DEE787" w14:textId="77777777" w:rsidTr="000E479B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8F8E" w14:textId="77777777" w:rsidR="000E479B" w:rsidRPr="00D2641D" w:rsidRDefault="000E479B" w:rsidP="000E479B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7493E824" w14:textId="77777777" w:rsidR="000E479B" w:rsidRPr="00D2641D" w:rsidRDefault="000E479B" w:rsidP="000E479B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0E479B" w:rsidRPr="00D2641D" w14:paraId="21B381C4" w14:textId="77777777" w:rsidTr="000E479B">
              <w:tc>
                <w:tcPr>
                  <w:tcW w:w="4531" w:type="dxa"/>
                </w:tcPr>
                <w:p w14:paraId="693D97B3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AF19A25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479B" w:rsidRPr="00D2641D" w14:paraId="15C8A6E9" w14:textId="77777777" w:rsidTr="000E479B">
              <w:trPr>
                <w:trHeight w:val="198"/>
              </w:trPr>
              <w:tc>
                <w:tcPr>
                  <w:tcW w:w="4531" w:type="dxa"/>
                </w:tcPr>
                <w:p w14:paraId="7E860DA6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77C68426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479B" w:rsidRPr="00D2641D" w14:paraId="064A35F8" w14:textId="77777777" w:rsidTr="000E479B">
              <w:tc>
                <w:tcPr>
                  <w:tcW w:w="4531" w:type="dxa"/>
                </w:tcPr>
                <w:p w14:paraId="4DB7EAEC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23BC3501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479B" w:rsidRPr="00D2641D" w14:paraId="37B62334" w14:textId="77777777" w:rsidTr="000E479B">
              <w:tc>
                <w:tcPr>
                  <w:tcW w:w="4531" w:type="dxa"/>
                </w:tcPr>
                <w:p w14:paraId="68050CF6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4CF171B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479B" w:rsidRPr="00D2641D" w14:paraId="4FE90F28" w14:textId="77777777" w:rsidTr="000E479B">
              <w:tc>
                <w:tcPr>
                  <w:tcW w:w="4531" w:type="dxa"/>
                </w:tcPr>
                <w:p w14:paraId="617144CD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51694E2E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479B" w:rsidRPr="00D2641D" w14:paraId="1C893BC2" w14:textId="77777777" w:rsidTr="000E479B">
              <w:tc>
                <w:tcPr>
                  <w:tcW w:w="4531" w:type="dxa"/>
                </w:tcPr>
                <w:p w14:paraId="3AF74035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3A670074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479B" w:rsidRPr="00D2641D" w14:paraId="45B38EE5" w14:textId="77777777" w:rsidTr="000E479B">
              <w:tc>
                <w:tcPr>
                  <w:tcW w:w="4531" w:type="dxa"/>
                </w:tcPr>
                <w:p w14:paraId="57C63E3E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6B4EB646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47DBD96" w14:textId="77777777" w:rsidR="000E479B" w:rsidRPr="00D2641D" w:rsidRDefault="000E479B" w:rsidP="000E479B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2064FD30" w14:textId="77777777" w:rsidR="000E479B" w:rsidRPr="00D2641D" w:rsidRDefault="000E479B" w:rsidP="000E479B">
      <w:pPr>
        <w:pStyle w:val="caption0"/>
        <w:spacing w:after="0"/>
        <w:rPr>
          <w:rFonts w:ascii="Cambria" w:hAnsi="Cambria" w:cs="Cambria"/>
          <w:color w:val="000000"/>
        </w:rPr>
      </w:pPr>
    </w:p>
    <w:p w14:paraId="5D51D76D" w14:textId="77777777" w:rsidR="000E479B" w:rsidRPr="00D2641D" w:rsidRDefault="000E479B" w:rsidP="000E479B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E479B" w:rsidRPr="00D2641D" w14:paraId="689983B6" w14:textId="77777777" w:rsidTr="000E479B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6B42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645EDAEB" w14:textId="77777777" w:rsidR="000E479B" w:rsidRPr="00D2641D" w:rsidRDefault="000E479B" w:rsidP="000E479B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0E479B" w:rsidRPr="00D2641D" w14:paraId="41FB97B7" w14:textId="77777777" w:rsidTr="000E479B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1689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lastRenderedPageBreak/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169FC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z</w:t>
            </w:r>
          </w:p>
        </w:tc>
      </w:tr>
      <w:tr w:rsidR="000E479B" w:rsidRPr="00D2641D" w14:paraId="4514C556" w14:textId="77777777" w:rsidTr="000E479B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10D5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AAB4E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DEB407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0E479B" w:rsidRPr="00D2641D" w14:paraId="287FC245" w14:textId="77777777" w:rsidTr="000E479B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3F6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3E6A6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449CB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10</w:t>
            </w:r>
          </w:p>
        </w:tc>
      </w:tr>
      <w:tr w:rsidR="000E479B" w:rsidRPr="00D2641D" w14:paraId="3E1D70C9" w14:textId="77777777" w:rsidTr="000E479B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84C9C8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studenta:</w:t>
            </w:r>
          </w:p>
        </w:tc>
      </w:tr>
      <w:tr w:rsidR="000E479B" w:rsidRPr="00D2641D" w14:paraId="5ED65FBF" w14:textId="77777777" w:rsidTr="000E479B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7C9A07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DAB33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DA742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0E479B" w:rsidRPr="00D2641D" w14:paraId="4A262CAE" w14:textId="77777777" w:rsidTr="000E479B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241B3F" w14:textId="77777777" w:rsidR="000E479B" w:rsidRPr="00D2641D" w:rsidRDefault="000E479B" w:rsidP="000E479B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361934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1A726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25</w:t>
            </w:r>
          </w:p>
        </w:tc>
      </w:tr>
      <w:tr w:rsidR="000E479B" w:rsidRPr="00D2641D" w14:paraId="37136A67" w14:textId="77777777" w:rsidTr="000E479B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8CDAD1" w14:textId="77777777" w:rsidR="000E479B" w:rsidRPr="00D2641D" w:rsidRDefault="000E479B" w:rsidP="000E479B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341F7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F689DB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14:paraId="7EE5D512" w14:textId="77777777" w:rsidR="000E479B" w:rsidRPr="00D2641D" w:rsidRDefault="000E479B" w:rsidP="000E479B">
      <w:pPr>
        <w:pStyle w:val="caption0"/>
        <w:spacing w:after="0"/>
        <w:ind w:left="720"/>
        <w:rPr>
          <w:rFonts w:ascii="Cambria" w:hAnsi="Cambria" w:cs="Cambria"/>
          <w:color w:val="000000"/>
        </w:rPr>
      </w:pPr>
    </w:p>
    <w:p w14:paraId="522C03B5" w14:textId="77777777" w:rsidR="000E479B" w:rsidRPr="00D2641D" w:rsidRDefault="000E479B" w:rsidP="000E479B">
      <w:pPr>
        <w:pStyle w:val="caption0"/>
        <w:numPr>
          <w:ilvl w:val="0"/>
          <w:numId w:val="25"/>
        </w:numPr>
        <w:spacing w:after="0"/>
        <w:rPr>
          <w:rFonts w:ascii="Cambria" w:hAnsi="Cambria" w:cs="Cambria"/>
          <w:color w:val="000000"/>
        </w:rPr>
      </w:pPr>
      <w:r w:rsidRPr="00D2641D">
        <w:rPr>
          <w:rFonts w:ascii="Cambria" w:hAnsi="Cambria" w:cs="Cambria"/>
          <w:color w:val="000000"/>
        </w:rPr>
        <w:t>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0E479B" w:rsidRPr="00D2641D" w14:paraId="11DA260E" w14:textId="77777777" w:rsidTr="000E479B">
        <w:tc>
          <w:tcPr>
            <w:tcW w:w="10065" w:type="dxa"/>
          </w:tcPr>
          <w:p w14:paraId="7D970D71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6EBAE53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D2641D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Ustawa z dnia 4 lutego 1994 r. o prawie autorskim i prawach pokrewnych (tj. Dz. U. z 2018 r. poz. 1191, ze zm.).</w:t>
            </w:r>
          </w:p>
          <w:p w14:paraId="3A8B6CCF" w14:textId="77777777" w:rsidR="000E479B" w:rsidRPr="00D2641D" w:rsidRDefault="000E479B" w:rsidP="000E479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2. Ustawa z dnia 30 czerwca 2000 r. Prawo własności przemysłowej (tj. Dz. U. z 2017 r. poz. 776).</w:t>
            </w:r>
          </w:p>
        </w:tc>
      </w:tr>
      <w:tr w:rsidR="000E479B" w:rsidRPr="00D2641D" w14:paraId="3A9FA09A" w14:textId="77777777" w:rsidTr="000E479B">
        <w:tc>
          <w:tcPr>
            <w:tcW w:w="10065" w:type="dxa"/>
          </w:tcPr>
          <w:p w14:paraId="78F2AD4A" w14:textId="77777777" w:rsidR="000E479B" w:rsidRPr="00D2641D" w:rsidRDefault="000E479B" w:rsidP="000E479B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10EEF7A8" w14:textId="77777777" w:rsidR="000E479B" w:rsidRPr="00D2641D" w:rsidRDefault="000E479B" w:rsidP="000E479B">
            <w:pPr>
              <w:pStyle w:val="Akapitzlist"/>
              <w:spacing w:after="0"/>
              <w:ind w:left="0" w:right="-567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D2641D">
              <w:rPr>
                <w:rFonts w:ascii="Cambria" w:hAnsi="Cambria"/>
                <w:sz w:val="20"/>
                <w:szCs w:val="20"/>
              </w:rPr>
              <w:t xml:space="preserve"> G. Michniewicz, Ochrona własności intelektualnej – podręcznik, Wydanie 3, C.H. Beck 2016.</w:t>
            </w:r>
          </w:p>
        </w:tc>
      </w:tr>
    </w:tbl>
    <w:p w14:paraId="18E1131B" w14:textId="77777777" w:rsidR="000E479B" w:rsidRPr="00D2641D" w:rsidRDefault="000E479B" w:rsidP="000E479B">
      <w:pPr>
        <w:spacing w:after="0"/>
        <w:ind w:left="720"/>
        <w:rPr>
          <w:rFonts w:ascii="Cambria" w:hAnsi="Cambria"/>
          <w:sz w:val="20"/>
          <w:szCs w:val="20"/>
        </w:rPr>
      </w:pPr>
    </w:p>
    <w:p w14:paraId="0DA6C083" w14:textId="77777777" w:rsidR="000E479B" w:rsidRPr="00D2641D" w:rsidRDefault="000E479B" w:rsidP="000E479B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624"/>
        <w:gridCol w:w="4265"/>
      </w:tblGrid>
      <w:tr w:rsidR="000E479B" w:rsidRPr="00D2641D" w14:paraId="48D829FE" w14:textId="77777777" w:rsidTr="000E479B">
        <w:trPr>
          <w:jc w:val="center"/>
        </w:trPr>
        <w:tc>
          <w:tcPr>
            <w:tcW w:w="5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422ED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CC6EC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Prof. dr hab. inż. Wojciech Kacalak</w:t>
            </w:r>
          </w:p>
        </w:tc>
      </w:tr>
      <w:tr w:rsidR="00D353EE" w:rsidRPr="00D2641D" w14:paraId="3E804B6F" w14:textId="77777777" w:rsidTr="000E479B">
        <w:trPr>
          <w:jc w:val="center"/>
        </w:trPr>
        <w:tc>
          <w:tcPr>
            <w:tcW w:w="5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FE272" w14:textId="77777777" w:rsidR="00D353EE" w:rsidRPr="00D2641D" w:rsidRDefault="00D353EE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EFBD7" w14:textId="77777777" w:rsidR="00D353EE" w:rsidRPr="00D2641D" w:rsidRDefault="00D353EE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D353EE" w:rsidRPr="00D2641D" w14:paraId="5CE3D69A" w14:textId="77777777" w:rsidTr="000E479B">
        <w:trPr>
          <w:jc w:val="center"/>
        </w:trPr>
        <w:tc>
          <w:tcPr>
            <w:tcW w:w="5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AC38E" w14:textId="77777777" w:rsidR="00D353EE" w:rsidRPr="00D2641D" w:rsidRDefault="00D353EE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CFD73" w14:textId="77777777" w:rsidR="00D353EE" w:rsidRPr="00D2641D" w:rsidRDefault="00D353EE" w:rsidP="000E479B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wkacalak@ajp.edu.pl</w:t>
            </w:r>
          </w:p>
        </w:tc>
      </w:tr>
      <w:tr w:rsidR="00D353EE" w14:paraId="28975869" w14:textId="77777777" w:rsidTr="000E479B">
        <w:trPr>
          <w:trHeight w:val="300"/>
          <w:jc w:val="center"/>
        </w:trPr>
        <w:tc>
          <w:tcPr>
            <w:tcW w:w="5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CCA22" w14:textId="77777777" w:rsidR="00D353EE" w:rsidRPr="001E5FAA" w:rsidRDefault="00D353EE" w:rsidP="000E479B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4F0331B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33B51" w14:textId="77777777" w:rsidR="00D353EE" w:rsidRDefault="00D353EE" w:rsidP="000E479B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12780A5" w14:textId="77777777" w:rsidR="000E479B" w:rsidRDefault="000E479B">
      <w:pPr>
        <w:suppressAutoHyphens w:val="0"/>
        <w:spacing w:after="0" w:line="240" w:lineRule="auto"/>
      </w:pPr>
    </w:p>
    <w:p w14:paraId="737F253C" w14:textId="77777777" w:rsidR="000E479B" w:rsidRDefault="000E479B"/>
    <w:p w14:paraId="6FC47331" w14:textId="77777777" w:rsidR="001E5FAA" w:rsidRDefault="001E5FAA">
      <w:r>
        <w:br w:type="page"/>
      </w:r>
    </w:p>
    <w:tbl>
      <w:tblPr>
        <w:tblpPr w:leftFromText="141" w:rightFromText="141" w:vertAnchor="text" w:horzAnchor="margin" w:tblpY="25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183B1A" w:rsidRPr="00D2641D" w14:paraId="2D1DC475" w14:textId="77777777" w:rsidTr="00183B1A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1D81" w14:textId="77777777" w:rsidR="00183B1A" w:rsidRPr="00D2641D" w:rsidRDefault="000C5703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FA6CBDE" wp14:editId="76FC8720">
                  <wp:extent cx="876300" cy="876300"/>
                  <wp:effectExtent l="19050" t="0" r="0" b="0"/>
                  <wp:docPr id="25" name="Obraz 25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BDB3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3BB8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183B1A" w:rsidRPr="00D2641D" w14:paraId="27B3452F" w14:textId="77777777" w:rsidTr="00183B1A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8256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022C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1F29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183B1A" w:rsidRPr="00D2641D" w14:paraId="0F865029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D506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5FC74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2CD9A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183B1A" w:rsidRPr="00D2641D" w14:paraId="244B065C" w14:textId="77777777" w:rsidTr="00183B1A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E5C0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3BAB6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A84A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183B1A" w:rsidRPr="00D2641D" w14:paraId="6D97C9C2" w14:textId="77777777" w:rsidTr="001E5FAA">
        <w:trPr>
          <w:trHeight w:val="428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CB57" w14:textId="77777777" w:rsidR="00183B1A" w:rsidRPr="00D2641D" w:rsidRDefault="00183B1A" w:rsidP="00183B1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8B33B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A432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183B1A" w:rsidRPr="00D2641D" w14:paraId="582052E6" w14:textId="77777777" w:rsidTr="00183B1A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0F22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8EB3" w14:textId="77777777" w:rsidR="00183B1A" w:rsidRPr="00D2641D" w:rsidRDefault="00183B1A" w:rsidP="00183B1A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214D26"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14:paraId="6B1934A4" w14:textId="77777777" w:rsidR="00183B1A" w:rsidRPr="00D2641D" w:rsidRDefault="00183B1A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410577C8" w14:textId="77777777" w:rsidR="00450F95" w:rsidRPr="00D2641D" w:rsidRDefault="00450F95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09D10568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0948E12F" w14:textId="77777777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920C7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3C6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Fizyka</w:t>
            </w:r>
          </w:p>
        </w:tc>
      </w:tr>
      <w:tr w:rsidR="006F4B2C" w:rsidRPr="00D2641D" w14:paraId="466E78F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9088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7DAF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5</w:t>
            </w:r>
          </w:p>
        </w:tc>
      </w:tr>
      <w:tr w:rsidR="006F4B2C" w:rsidRPr="00D2641D" w14:paraId="73301057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8622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D7721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6F4B2C" w:rsidRPr="00D2641D" w14:paraId="4F0DA75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D44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F58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03201DF0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6F87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57898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6F4B2C" w:rsidRPr="00D2641D" w14:paraId="23D5BE7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934F1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B03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6F4B2C" w:rsidRPr="00D2641D" w14:paraId="458A2249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ABAC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DC9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Dr inż. Grzegorz Krzywoszyja</w:t>
            </w:r>
          </w:p>
        </w:tc>
      </w:tr>
    </w:tbl>
    <w:p w14:paraId="5F522269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CFEF274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6F4B2C" w:rsidRPr="00D2641D" w14:paraId="55EED452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843F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AC33" w14:textId="77777777" w:rsidR="00183B1A" w:rsidRPr="00D2641D" w:rsidRDefault="00183B1A" w:rsidP="00183B1A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2C320216" w14:textId="77777777" w:rsidR="00450F95" w:rsidRPr="00D2641D" w:rsidRDefault="00183B1A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C8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0216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6F4B2C" w:rsidRPr="00D2641D" w14:paraId="2567D617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2E8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914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30/20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6953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1/1,2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79C6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6F4B2C" w:rsidRPr="00D2641D" w14:paraId="2565C207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EC7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C52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30/20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4418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1/1,2</w:t>
            </w: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1E14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F4B2C" w:rsidRPr="00D2641D" w14:paraId="7BD3E659" w14:textId="77777777" w:rsidTr="00183B1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5B7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A9C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470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1/1,2</w:t>
            </w: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0022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B38E7E9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12587A0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F4B2C" w:rsidRPr="00D2641D" w14:paraId="5E29D366" w14:textId="77777777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BE85" w14:textId="77777777" w:rsidR="00194B90" w:rsidRPr="00D2641D" w:rsidRDefault="00194B90" w:rsidP="007270C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059FDD27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0F3E6A0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3A34DDA3" w14:textId="77777777" w:rsidTr="2E297E12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37094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przekazanie wiedzy w zakresie wiedzy technicznej obejmującej terminologię, pojęcia, teorie, zasady, metody, techniki, narzędzia i materiały stosowane przy rozwiązywaniu zadań inżynierskich związanych z energetyką, procesami planowania i realizacji eksperymentów, tak w procesie przygotowania z udziałem metod symulacji komputerowych, jak i w rzeczywistym środowisku </w:t>
            </w:r>
          </w:p>
          <w:p w14:paraId="3B62992F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C2 -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przekazanie wiedzy niezbędnej dla rozumienia i tworzenia społecznych, ekonomicznych, prawnych i poza</w:t>
            </w:r>
            <w:r w:rsidR="00E7410C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t</w:t>
            </w:r>
            <w:r w:rsidR="00E15C69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echniczny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ch uwarunkowań działalności inżynierskiej dla rozwoju form indywidualnej przedsiębiorczości i działalności gospodarczej. </w:t>
            </w:r>
          </w:p>
          <w:p w14:paraId="509B7B7C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C3 -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wyrobienie umiejętności w zakresie doskonalenia wiedzy, pozyskiwania i integrowanie informacji z literatury, baz danych i innych źródeł, opracowywania dokumentacji, prezentowania ich i podnoszenia kompetencji zawodowych </w:t>
            </w:r>
          </w:p>
          <w:p w14:paraId="77DD34F6" w14:textId="77777777" w:rsidR="00450F95" w:rsidRPr="00D2641D" w:rsidRDefault="00450F95" w:rsidP="007270CC">
            <w:pPr>
              <w:spacing w:after="0"/>
              <w:ind w:right="51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C4 -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wyrobienie umiejętności nadzoru i monitorowania stanu i warunków pracy urządzeń i systemów mechanicznych, kontrolowanie przestrzegania przepisów i zasad bezpieczeństwa, prowadzenie </w:t>
            </w:r>
          </w:p>
          <w:p w14:paraId="7C45B74D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szkoleń, prowadzenie dokumentacji związanej z realizowanymi zadaniami</w:t>
            </w:r>
          </w:p>
          <w:p w14:paraId="19960195" w14:textId="77777777" w:rsidR="00450F95" w:rsidRPr="00D2641D" w:rsidRDefault="010336A4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2E297E12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C5 - 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>wyrobienie umiejętności projektowania, wdrażania i konstruowania, elementów i układów mechanicznych, rozwiązywania praktycznych zadań inżynierskich</w:t>
            </w:r>
          </w:p>
          <w:p w14:paraId="2AC7674E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C6 -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przygotowanie do uczenia się przez całe życie, podnoszenie kompetencji zawodowych, osobistych i społecznych w zmieniającej się rzeczywistości</w:t>
            </w:r>
          </w:p>
          <w:p w14:paraId="3ED2DB53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C7 -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uświadomienie ważności i rozumienia społecznych skutków działalności inżynierskiej, w tym jej wpływu na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lastRenderedPageBreak/>
              <w:t>środowisko i związanej z tym odpowiedzialności za podejmowane decyzje, współdziałanie w grupie i przyjmowanie odpowiedzialności za wspólne realizacje</w:t>
            </w:r>
          </w:p>
        </w:tc>
      </w:tr>
    </w:tbl>
    <w:p w14:paraId="192791EE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E161787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6F4B2C" w:rsidRPr="00D2641D" w14:paraId="3E4722A1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91552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BD0F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0B945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6F4B2C" w:rsidRPr="00D2641D" w14:paraId="392B33A2" w14:textId="77777777" w:rsidTr="35B032FD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83D7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6F4B2C" w:rsidRPr="00D2641D" w14:paraId="6842004E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689E2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8F366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Zna i rozumie definicje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, formułuje w języku matematyki problem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ów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 inżynierski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ch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 z dyscypliny fizyka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E5BB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K_W01 </w:t>
            </w:r>
          </w:p>
        </w:tc>
      </w:tr>
      <w:tr w:rsidR="006F4B2C" w:rsidRPr="00D2641D" w14:paraId="1FFEC4B2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2955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F7FEC0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Zna i rozumie</w:t>
            </w:r>
            <w:r w:rsidR="00450F9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zjawiska i obserwacje z zakresu podstawowych zagadnień fizyki związanych z </w:t>
            </w:r>
            <w:r w:rsidR="00B312D0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energetyką</w:t>
            </w:r>
            <w:r w:rsidR="00450F9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maszyn, wskazuje i identyfikuje istotne cechy zjawisk i 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doświadczeń, mających</w:t>
            </w:r>
            <w:r w:rsidR="00450F9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znaczenie dla układów mechanicznych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4E4E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K_W02 </w:t>
            </w:r>
          </w:p>
        </w:tc>
      </w:tr>
      <w:tr w:rsidR="006F4B2C" w:rsidRPr="00D2641D" w14:paraId="66055BD7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C927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W_03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CBD98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Zna i rozumie </w:t>
            </w:r>
            <w:r w:rsidRPr="35B032FD">
              <w:rPr>
                <w:rFonts w:ascii="Cambria" w:hAnsi="Cambria"/>
                <w:sz w:val="20"/>
                <w:szCs w:val="20"/>
              </w:rPr>
              <w:t>kluczowe zagadnienia z zakresu energetyki</w:t>
            </w:r>
            <w:r w:rsidRPr="35B032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 a w szczególności </w:t>
            </w:r>
            <w:r w:rsidR="00450F95" w:rsidRPr="35B032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do scharakteryzowania cyklu życia urządzeń i systemów </w:t>
            </w:r>
            <w:r w:rsidRPr="35B032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t</w:t>
            </w:r>
            <w:r w:rsidR="00E15C69" w:rsidRPr="35B032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>echniczny</w:t>
            </w:r>
            <w:r w:rsidR="00450F95" w:rsidRPr="35B032FD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</w:rPr>
              <w:t xml:space="preserve">ch wykorzystuje wiedzę z podstaw nauk ścisłych, w szczególności z mechaniki i termodynamiki 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A2578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K_W05</w:t>
            </w:r>
          </w:p>
        </w:tc>
      </w:tr>
      <w:tr w:rsidR="006F4B2C" w:rsidRPr="00D2641D" w14:paraId="2239CA65" w14:textId="77777777" w:rsidTr="35B032FD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A139F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6F4B2C" w:rsidRPr="00D2641D" w14:paraId="50A077CB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63C5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6940D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Potrafi 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wykorzystując nabytą wiedzę z przedmiotu podstawowego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fizyki, formułuje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 spójny opis urządzeń, ich działania i procesów z ich udziałem 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A8F8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K_U06 </w:t>
            </w:r>
          </w:p>
        </w:tc>
      </w:tr>
      <w:tr w:rsidR="006F4B2C" w:rsidRPr="00D2641D" w14:paraId="1105E1B5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20937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C62B92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Potrafi 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rozwiąz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ywać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 pokrewne zagadnienia, wykorzystując metody modelowania rzeczywistości do opisu i oceny działania elementów i układów mechanicznych 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827D1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K_U07 </w:t>
            </w:r>
          </w:p>
        </w:tc>
      </w:tr>
      <w:tr w:rsidR="006F4B2C" w:rsidRPr="00D2641D" w14:paraId="225813DB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0840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U_03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56E2F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P</w:t>
            </w:r>
            <w:r w:rsidR="00450F95"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otrafi posłużyć się właściwie dobranymi metodami i urządzeniami umożliwiającymi pomiar podstawowych wielkości charakteryzujących elementy i układy mechaniczne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20EE0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K_U09</w:t>
            </w:r>
          </w:p>
        </w:tc>
      </w:tr>
      <w:tr w:rsidR="006F4B2C" w:rsidRPr="00D2641D" w14:paraId="6649E987" w14:textId="77777777" w:rsidTr="35B032FD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FE6A8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6F4B2C" w:rsidRPr="00D2641D" w14:paraId="4A5D5B35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90BF2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11BB9" w14:textId="77777777" w:rsidR="00450F95" w:rsidRPr="00EE7F0D" w:rsidRDefault="00EE7F0D" w:rsidP="007270CC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Jest gotowy do </w:t>
            </w:r>
            <w:r w:rsidRPr="00513860">
              <w:rPr>
                <w:rFonts w:ascii="Cambria" w:hAnsi="Cambria"/>
                <w:sz w:val="20"/>
                <w:szCs w:val="20"/>
              </w:rPr>
              <w:t>ponoszenia odpowiedzialności za podejmowane decyzje oraz ma świadomość ważności i rozumie i skutki działalności inżynierskiej w obszarze energetyki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14DA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K_K02 </w:t>
            </w:r>
          </w:p>
        </w:tc>
      </w:tr>
      <w:tr w:rsidR="006F4B2C" w:rsidRPr="00D2641D" w14:paraId="2B13D3B6" w14:textId="77777777" w:rsidTr="35B032FD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0E22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K_02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720E6D" w14:textId="77777777" w:rsidR="00450F95" w:rsidRPr="00D2641D" w:rsidRDefault="00EE7F0D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Jest gotowy do </w:t>
            </w:r>
            <w:r w:rsidRPr="00513860">
              <w:rPr>
                <w:rFonts w:ascii="Cambria" w:hAnsi="Cambria"/>
                <w:sz w:val="20"/>
                <w:szCs w:val="20"/>
              </w:rPr>
              <w:t>zrozumienia roli społecznej absolwenta uczelni technicznej – kierunku energetyka,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A02E0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K_K05</w:t>
            </w:r>
          </w:p>
        </w:tc>
      </w:tr>
    </w:tbl>
    <w:p w14:paraId="32ADB3ED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4CDC5786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35B032FD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6. Treści programowe oraz liczba godzin na poszczególnych formach zajęć </w:t>
      </w:r>
      <w:r w:rsidRPr="35B032FD">
        <w:rPr>
          <w:rFonts w:ascii="Cambria" w:hAnsi="Cambria" w:cs="Cambria"/>
          <w:color w:val="000000" w:themeColor="text1"/>
          <w:sz w:val="20"/>
          <w:szCs w:val="20"/>
        </w:rPr>
        <w:t>(zgodnie z programem studiów):</w:t>
      </w:r>
    </w:p>
    <w:tbl>
      <w:tblPr>
        <w:tblW w:w="10290" w:type="dxa"/>
        <w:tblInd w:w="24" w:type="dxa"/>
        <w:tblLayout w:type="fixed"/>
        <w:tblCellMar>
          <w:top w:w="37" w:type="dxa"/>
          <w:right w:w="91" w:type="dxa"/>
        </w:tblCellMar>
        <w:tblLook w:val="0000" w:firstRow="0" w:lastRow="0" w:firstColumn="0" w:lastColumn="0" w:noHBand="0" w:noVBand="0"/>
      </w:tblPr>
      <w:tblGrid>
        <w:gridCol w:w="644"/>
        <w:gridCol w:w="6811"/>
        <w:gridCol w:w="1276"/>
        <w:gridCol w:w="1559"/>
      </w:tblGrid>
      <w:tr w:rsidR="006F4B2C" w:rsidRPr="00D2641D" w14:paraId="0068AF97" w14:textId="77777777" w:rsidTr="00194B90">
        <w:trPr>
          <w:trHeight w:val="23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6940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Lp. </w:t>
            </w:r>
          </w:p>
        </w:tc>
        <w:tc>
          <w:tcPr>
            <w:tcW w:w="6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8F2E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Treści wykładów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9FF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Liczba godzin na studiach</w:t>
            </w:r>
          </w:p>
        </w:tc>
      </w:tr>
      <w:tr w:rsidR="006F4B2C" w:rsidRPr="00D2641D" w14:paraId="2E198FC6" w14:textId="77777777" w:rsidTr="00194B90">
        <w:trPr>
          <w:trHeight w:val="23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4DEF0" w14:textId="77777777" w:rsidR="00450F95" w:rsidRPr="00D2641D" w:rsidRDefault="00450F95" w:rsidP="007270CC">
            <w:pPr>
              <w:snapToGrid w:val="0"/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6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8809" w14:textId="77777777" w:rsidR="00450F95" w:rsidRPr="00D2641D" w:rsidRDefault="00450F95" w:rsidP="007270CC">
            <w:pPr>
              <w:snapToGrid w:val="0"/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AA3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stacjonarnych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3F8B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niestacjonarnych</w:t>
            </w:r>
          </w:p>
        </w:tc>
      </w:tr>
      <w:tr w:rsidR="006F4B2C" w:rsidRPr="00D2641D" w14:paraId="417CFD2B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6C1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W1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251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Przedmiot badań fizyki. Modelowanie rzeczywistości. Fizyka jako sposób oglądania świata.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E90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88D2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08A44887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443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W2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096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Oddziaływania podstawowe, ich cechy. Pomiar, jednostki układu SI.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B88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3C7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1AA2BE22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109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W3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A83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Rachunek wektorowy w opisie wielkości fizycznych i praw fizyki. Przykłady zastosowań.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DBEF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D42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</w:tr>
      <w:tr w:rsidR="006F4B2C" w:rsidRPr="00D2641D" w14:paraId="42BB05D7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D48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lastRenderedPageBreak/>
              <w:t xml:space="preserve">W4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FF0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Kinematyka, opis ruchu. Ruch jednostajny, zmienny, harmoniczny.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9B48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FBC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2412C428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EF4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W5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7A3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Zasady dynamiki Newtona. Prawo powszechnego ciążenia. Pęd ciała. Zasada zachowania pędu. Pojęcie środka masy.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A6D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6BC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28597311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BE69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W6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AB5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Rozwiązanie równań ruchu dla szczególnych przypadków. Siły oporu.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CEDB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8B0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4A42914D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148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W7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CE6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Energia potencjalna i kinetyczna, zasada zachowania energii mechanicznej. Zderzenia.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96C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ACA6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1E05541A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1B4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W8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D3B2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Statyka i dynamika płynów: cieczy i gazów. Prawo Archimedesa, prawo Bernoulliego.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390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2ABC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5A4ABC74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3C9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 W9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44B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Zasady termodynamik. Opis czterech podstawowych przemian termodynamicznych. Informacja ma naturę fizyczną.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75E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AB1F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</w:tr>
      <w:tr w:rsidR="006F4B2C" w:rsidRPr="00D2641D" w14:paraId="106B582E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98E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W10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1CA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Cykle termodynamiczne, ich sprawności. Wybrane realizacje cykli, ich zastosowania.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1B3E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7D7B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64F69F7B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A83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W11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D099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Pole elektryczne i magnetyczne. Własności elektryczne i magnetyczne materii.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5F978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2921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</w:tr>
      <w:tr w:rsidR="006F4B2C" w:rsidRPr="00D2641D" w14:paraId="4CDE0088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14A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W12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25A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Prawo Gaussa, prawo Faradaya, prawo Ampera. Równania Maxwella. Prąd i pole magnetyczne, podstawy działania urządzeń elektrycznych.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38BB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6ACC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</w:tr>
      <w:tr w:rsidR="006F4B2C" w:rsidRPr="00D2641D" w14:paraId="75F82EEA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734F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W13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73C6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Fale elektromagnetyczne, ich widmo. Oddziaływanie fal elektromagnetycznych z materią.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D5AC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0A8B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3D88EC5A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CBE9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W14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A32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Stara i nowa teoria kwantów. Promieniowanie ciała doskonale czarnego, efekt fotoelektryczny, budowa atomu, dualizm korpuskularno – falowy.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42D9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94857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5558CF5F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FFBC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W15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A0AC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Zagadnienia fizyki współczesnej. Teoria względności, laser, holografia.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80AF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462A3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</w:tr>
      <w:tr w:rsidR="006F4B2C" w:rsidRPr="00D2641D" w14:paraId="6D28E90B" w14:textId="77777777" w:rsidTr="00194B90">
        <w:trPr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464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F8AB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Razem liczba godzin wykładów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A106" w14:textId="77777777" w:rsidR="00450F95" w:rsidRPr="00D2641D" w:rsidRDefault="00FE1F88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pl-PL"/>
              </w:rPr>
              <w:t>30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220B" w14:textId="77777777" w:rsidR="00450F95" w:rsidRPr="00D2641D" w:rsidRDefault="00450F95" w:rsidP="007270CC">
            <w:pPr>
              <w:spacing w:after="0"/>
              <w:ind w:right="17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>20</w:t>
            </w:r>
          </w:p>
        </w:tc>
      </w:tr>
    </w:tbl>
    <w:p w14:paraId="55813E4F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</w:p>
    <w:tbl>
      <w:tblPr>
        <w:tblW w:w="0" w:type="auto"/>
        <w:tblInd w:w="24" w:type="dxa"/>
        <w:tblLayout w:type="fixed"/>
        <w:tblCellMar>
          <w:top w:w="37" w:type="dxa"/>
          <w:right w:w="92" w:type="dxa"/>
        </w:tblCellMar>
        <w:tblLook w:val="0000" w:firstRow="0" w:lastRow="0" w:firstColumn="0" w:lastColumn="0" w:noHBand="0" w:noVBand="0"/>
      </w:tblPr>
      <w:tblGrid>
        <w:gridCol w:w="578"/>
        <w:gridCol w:w="6422"/>
        <w:gridCol w:w="1500"/>
        <w:gridCol w:w="1790"/>
      </w:tblGrid>
      <w:tr w:rsidR="006F4B2C" w:rsidRPr="00D2641D" w14:paraId="4B3FD525" w14:textId="77777777">
        <w:trPr>
          <w:trHeight w:val="193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4B8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Lp. </w:t>
            </w:r>
          </w:p>
        </w:tc>
        <w:tc>
          <w:tcPr>
            <w:tcW w:w="6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F99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Treści ćwiczeń </w:t>
            </w:r>
          </w:p>
        </w:tc>
        <w:tc>
          <w:tcPr>
            <w:tcW w:w="3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129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Liczba godzin na studiach</w:t>
            </w:r>
          </w:p>
        </w:tc>
      </w:tr>
      <w:tr w:rsidR="006F4B2C" w:rsidRPr="00D2641D" w14:paraId="66B38567" w14:textId="77777777">
        <w:trPr>
          <w:trHeight w:val="87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0CA8D" w14:textId="77777777" w:rsidR="00450F95" w:rsidRPr="00D2641D" w:rsidRDefault="00450F95" w:rsidP="007270CC">
            <w:pPr>
              <w:snapToGrid w:val="0"/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6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6275" w14:textId="77777777" w:rsidR="00450F95" w:rsidRPr="00D2641D" w:rsidRDefault="00450F95" w:rsidP="007270CC">
            <w:pPr>
              <w:snapToGrid w:val="0"/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F74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stacjonarnych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2167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niestacjonarnych</w:t>
            </w:r>
          </w:p>
        </w:tc>
      </w:tr>
      <w:tr w:rsidR="006F4B2C" w:rsidRPr="00D2641D" w14:paraId="5DB219DA" w14:textId="77777777">
        <w:trPr>
          <w:trHeight w:val="32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9B89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C1 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857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Elementy rachunku wektorowego w zastosowaniu do rozwiązywania problemów z fizyki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46CD6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2256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603F4ADA" w14:textId="77777777">
        <w:trPr>
          <w:trHeight w:val="32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AD85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C2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7B5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Elementy rachunku wektorowego w zastosowaniu do rozwiązywania problemów z fizyki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AE83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1BA93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101D229E" w14:textId="77777777">
        <w:trPr>
          <w:trHeight w:val="31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88E6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C3 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DB7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Kinematyka jako opis ruchu, rozwiązywania zagadnień opisu ruchu wokół nas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0EAC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FA22C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5CE05CCD" w14:textId="77777777">
        <w:trPr>
          <w:trHeight w:val="31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B674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C4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5CA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Kinematyka jako opis ruchu, rozwiązywania zagadnień opisu ruchu wokół nas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3F33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6604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41D878E8" w14:textId="77777777">
        <w:trPr>
          <w:trHeight w:val="47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0AE7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C5 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0CA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Zagadnienia dynamiki, siła jako przyczyna ruchu, rozwiązywanie równań ruchu dla szczególnych przypadków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EFC7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9D53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305790E3" w14:textId="77777777">
        <w:trPr>
          <w:trHeight w:val="47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32A82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C6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88F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Zagadnienia dynamiki, siła jako przyczyna ruchu, rozwiązywanie równań ruchu dla szczególnych przypadków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DD128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F2C7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51DE5EC5" w14:textId="77777777">
        <w:trPr>
          <w:trHeight w:val="48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E3114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C7 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9338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Zasady zachowania: pędu i energii mechanicznej w opisie ruchu ciał. Statyka i dynamika płynów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5CC13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AAC8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04614ED1" w14:textId="77777777">
        <w:trPr>
          <w:trHeight w:val="48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9A89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C8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53FB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Zasady zachowania: pędu i energii mechanicznej w opisie ruchu ciał. Statyka i dynamika płynów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9B8B2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6FD0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7246FC55" w14:textId="77777777">
        <w:trPr>
          <w:trHeight w:val="48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49A5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C9 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0EB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Termodynamika w opisie przemian energii z udziałem pracy i wymiany ciepła. Cykle termodynamiczne w opisie układów pracujących w otoczeniu człowieka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53A9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Cs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3C8E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24898FFB" w14:textId="77777777">
        <w:trPr>
          <w:trHeight w:val="48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B46AF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lastRenderedPageBreak/>
              <w:t>C10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808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Termodynamika w opisie przemian energii z udziałem pracy i wymiany ciepła. Cykle termodynamiczne w opisie układów pracujących w otoczeniu człowieka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12BC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7490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41F952F9" w14:textId="77777777">
        <w:trPr>
          <w:trHeight w:val="48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5797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C11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19A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Pole elektryczne i magnetyczne, siła działająca na poruszający się ładunek: siła Lorentza, siła elektrodynamiczna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B787B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EBD7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36EEB278" w14:textId="77777777">
        <w:trPr>
          <w:trHeight w:val="48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F952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C12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709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Pole elektryczne i magnetyczne, siła działająca na poruszający się ładunek: siła Lorentza, siła elektrodynamiczna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22F38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5EAB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7F9D41A2" w14:textId="77777777">
        <w:trPr>
          <w:trHeight w:val="48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7218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C13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EE04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Problemy fizyki współczesnej: efekt fotoelektryczny, dualizm korpuskularno-falowy, pesel atomu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ED7C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ACAC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0CF44941" w14:textId="77777777">
        <w:trPr>
          <w:trHeight w:val="48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ED6B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C14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0E97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Problemy fizyki współczesnej: efekt fotoelektryczny, dualizm korpuskularno-falowy, pesel atomu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A633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0C938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3E21D6F0" w14:textId="77777777">
        <w:trPr>
          <w:trHeight w:val="48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0946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C15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80EB" w14:textId="77777777" w:rsidR="00450F95" w:rsidRPr="00D2641D" w:rsidRDefault="00450F95" w:rsidP="007270CC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Kolokwium zaliczenie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A3F2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35F4" w14:textId="77777777" w:rsidR="00450F95" w:rsidRPr="00D2641D" w:rsidRDefault="00450F95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4B2C" w:rsidRPr="00D2641D" w14:paraId="736076FA" w14:textId="77777777">
        <w:trPr>
          <w:trHeight w:val="31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946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6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C7E8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Razem liczba godzin ćwiczeń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CC7F" w14:textId="77777777" w:rsidR="00450F95" w:rsidRPr="00D2641D" w:rsidRDefault="00FE1F88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t>30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fldChar w:fldCharType="end"/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0D57" w14:textId="77777777" w:rsidR="00450F95" w:rsidRPr="00D2641D" w:rsidRDefault="00FE1F88" w:rsidP="007270CC">
            <w:pPr>
              <w:spacing w:after="0"/>
              <w:ind w:right="16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 w:eastAsia="pl-PL"/>
              </w:rPr>
              <w:t>20</w:t>
            </w:r>
            <w:r w:rsidRPr="00D2641D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 w:eastAsia="pl-PL"/>
              </w:rPr>
              <w:fldChar w:fldCharType="end"/>
            </w:r>
          </w:p>
        </w:tc>
      </w:tr>
    </w:tbl>
    <w:p w14:paraId="56C153BF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</w:p>
    <w:tbl>
      <w:tblPr>
        <w:tblW w:w="0" w:type="auto"/>
        <w:tblInd w:w="24" w:type="dxa"/>
        <w:tblLayout w:type="fixed"/>
        <w:tblCellMar>
          <w:top w:w="39" w:type="dxa"/>
          <w:right w:w="115" w:type="dxa"/>
        </w:tblCellMar>
        <w:tblLook w:val="0000" w:firstRow="0" w:lastRow="0" w:firstColumn="0" w:lastColumn="0" w:noHBand="0" w:noVBand="0"/>
      </w:tblPr>
      <w:tblGrid>
        <w:gridCol w:w="620"/>
        <w:gridCol w:w="6835"/>
        <w:gridCol w:w="1276"/>
        <w:gridCol w:w="1559"/>
      </w:tblGrid>
      <w:tr w:rsidR="006F4B2C" w:rsidRPr="00D2641D" w14:paraId="070A75BC" w14:textId="77777777">
        <w:trPr>
          <w:trHeight w:val="221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BB3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Lp. </w:t>
            </w:r>
          </w:p>
        </w:tc>
        <w:tc>
          <w:tcPr>
            <w:tcW w:w="6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742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Treści laboratoriów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E150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Liczba godzin na studiach</w:t>
            </w:r>
          </w:p>
        </w:tc>
      </w:tr>
      <w:tr w:rsidR="006F4B2C" w:rsidRPr="00D2641D" w14:paraId="65E3A01E" w14:textId="77777777">
        <w:trPr>
          <w:trHeight w:val="115"/>
        </w:trPr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50E4" w14:textId="77777777" w:rsidR="00450F95" w:rsidRPr="00D2641D" w:rsidRDefault="00450F95" w:rsidP="007270CC">
            <w:pPr>
              <w:snapToGrid w:val="0"/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</w:pPr>
          </w:p>
        </w:tc>
        <w:tc>
          <w:tcPr>
            <w:tcW w:w="6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2F906" w14:textId="77777777" w:rsidR="00450F95" w:rsidRPr="00D2641D" w:rsidRDefault="00450F95" w:rsidP="007270CC">
            <w:pPr>
              <w:snapToGrid w:val="0"/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8058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stacjonarnych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647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  <w:lang w:eastAsia="ar-SA"/>
              </w:rPr>
              <w:t>niestacjonarnych</w:t>
            </w:r>
          </w:p>
        </w:tc>
      </w:tr>
      <w:tr w:rsidR="006F4B2C" w:rsidRPr="00D2641D" w14:paraId="5446D091" w14:textId="77777777">
        <w:trPr>
          <w:trHeight w:val="157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8C2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L1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3AD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Pomiar przyspieszenia ziemskiego metodą wahadła matematycznego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903F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63D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47C26018" w14:textId="77777777">
        <w:trPr>
          <w:trHeight w:val="146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38B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L2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CAB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Badanie własności sprężystych ciał stałych.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Prawo Hooke’a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25AF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9A8E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3928317E" w14:textId="77777777">
        <w:trPr>
          <w:trHeight w:val="15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43F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L3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82D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Bloczek stały, bloczek ruchomy, przykład maszyny prostej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497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B78D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76FCCBCB" w14:textId="77777777">
        <w:trPr>
          <w:trHeight w:val="1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70A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L4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EA1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Pomiar współczynnika załamania światła, wyznaczanie kąta granicznego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5C2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84DC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1</w:t>
            </w:r>
          </w:p>
        </w:tc>
      </w:tr>
      <w:tr w:rsidR="006F4B2C" w:rsidRPr="00D2641D" w14:paraId="65B39084" w14:textId="77777777">
        <w:trPr>
          <w:trHeight w:val="29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185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L5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9E1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Pomiar ogniskowej soczewki metodą Bessela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F7A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CA21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0B13E589" w14:textId="77777777">
        <w:trPr>
          <w:trHeight w:val="48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065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L6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66F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Pomiar ogniskowej soczewki metodą wyznaczania biegu promienia świetlnego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9A4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E642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55ADC722" w14:textId="77777777">
        <w:trPr>
          <w:trHeight w:val="2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7E4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L7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F3F6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Sposoby wymiany energii, modelowanie efektu cieplarnianego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BCF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11B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2</w:t>
            </w:r>
          </w:p>
        </w:tc>
      </w:tr>
      <w:tr w:rsidR="006F4B2C" w:rsidRPr="00D2641D" w14:paraId="1A5458EC" w14:textId="77777777">
        <w:trPr>
          <w:trHeight w:val="32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4BA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1984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Razem liczba godzin laboratoriów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B9A3F" w14:textId="77777777" w:rsidR="00450F95" w:rsidRPr="00D2641D" w:rsidRDefault="00FE1F8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t>15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92CB2" w14:textId="77777777" w:rsidR="00450F95" w:rsidRPr="00D2641D" w:rsidRDefault="00FE1F8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450F95"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t>10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pl-PL"/>
              </w:rPr>
              <w:fldChar w:fldCharType="end"/>
            </w:r>
          </w:p>
        </w:tc>
      </w:tr>
    </w:tbl>
    <w:p w14:paraId="30E40850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71FAFD8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tblInd w:w="24" w:type="dxa"/>
        <w:tblLayout w:type="fixed"/>
        <w:tblCellMar>
          <w:top w:w="39" w:type="dxa"/>
          <w:right w:w="115" w:type="dxa"/>
        </w:tblCellMar>
        <w:tblLook w:val="0000" w:firstRow="0" w:lastRow="0" w:firstColumn="0" w:lastColumn="0" w:noHBand="0" w:noVBand="0"/>
      </w:tblPr>
      <w:tblGrid>
        <w:gridCol w:w="1666"/>
        <w:gridCol w:w="4372"/>
        <w:gridCol w:w="4111"/>
      </w:tblGrid>
      <w:tr w:rsidR="006F4B2C" w:rsidRPr="00D2641D" w14:paraId="2B25011F" w14:textId="77777777">
        <w:trPr>
          <w:trHeight w:val="351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AF9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Forma zajęć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D73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Metody dydaktyczne (wybór z listy)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755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Środki dydaktyczne </w:t>
            </w:r>
          </w:p>
        </w:tc>
      </w:tr>
      <w:tr w:rsidR="006F4B2C" w:rsidRPr="00D2641D" w14:paraId="18734E6A" w14:textId="77777777">
        <w:trPr>
          <w:trHeight w:val="362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8CCA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Wykład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7DC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M2, Wykład problemowy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59D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Projektor, tablica </w:t>
            </w:r>
          </w:p>
        </w:tc>
      </w:tr>
      <w:tr w:rsidR="006F4B2C" w:rsidRPr="00D2641D" w14:paraId="03B9F2C1" w14:textId="77777777">
        <w:trPr>
          <w:trHeight w:val="365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407C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Ćwiczenia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643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M5, 2. Ćwiczenia audytoryjne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572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Tablica </w:t>
            </w:r>
          </w:p>
        </w:tc>
      </w:tr>
      <w:tr w:rsidR="006F4B2C" w:rsidRPr="00D2641D" w14:paraId="4F9CE78C" w14:textId="77777777">
        <w:trPr>
          <w:trHeight w:val="680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795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 xml:space="preserve">Laboratoria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739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M5, 3.  ćwiczenia laboratoryjne – wykonanie eksperymentów z wykorzystaniem zestawów laboratoryjnych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4D2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Zestawy laboratoryjne w pracowni fizyki </w:t>
            </w:r>
          </w:p>
        </w:tc>
      </w:tr>
    </w:tbl>
    <w:p w14:paraId="516BD4E7" w14:textId="77777777" w:rsidR="00450F95" w:rsidRPr="00D2641D" w:rsidRDefault="00450F95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0D3831A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3D59467A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10149" w:type="dxa"/>
        <w:tblInd w:w="24" w:type="dxa"/>
        <w:tblLayout w:type="fixed"/>
        <w:tblCellMar>
          <w:top w:w="33" w:type="dxa"/>
          <w:right w:w="86" w:type="dxa"/>
        </w:tblCellMar>
        <w:tblLook w:val="0000" w:firstRow="0" w:lastRow="0" w:firstColumn="0" w:lastColumn="0" w:noHBand="0" w:noVBand="0"/>
      </w:tblPr>
      <w:tblGrid>
        <w:gridCol w:w="1459"/>
        <w:gridCol w:w="4579"/>
        <w:gridCol w:w="4111"/>
      </w:tblGrid>
      <w:tr w:rsidR="006F4B2C" w:rsidRPr="00D2641D" w14:paraId="77099C6F" w14:textId="77777777" w:rsidTr="35B032FD">
        <w:trPr>
          <w:trHeight w:val="499"/>
        </w:trPr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17B7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ar-SA"/>
              </w:rPr>
              <w:t>Forma zajęć</w:t>
            </w:r>
          </w:p>
        </w:tc>
        <w:tc>
          <w:tcPr>
            <w:tcW w:w="4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AEA4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ar-SA"/>
              </w:rPr>
              <w:t xml:space="preserve">Ocena formująca (F) – 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ar-SA"/>
              </w:rPr>
              <w:t>(wybór z listy)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9D83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ar-SA"/>
              </w:rPr>
              <w:t xml:space="preserve">Ocena podsumowująca (P) – 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ar-SA"/>
              </w:rPr>
              <w:t xml:space="preserve">podsumowuje osiągnięte Efekty uczenia się </w:t>
            </w:r>
            <w:r w:rsidRPr="00D2641D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eastAsia="ar-SA"/>
              </w:rPr>
              <w:t>(wybór z listy)</w:t>
            </w:r>
          </w:p>
        </w:tc>
      </w:tr>
      <w:tr w:rsidR="006F4B2C" w:rsidRPr="00D2641D" w14:paraId="4FFE9649" w14:textId="77777777" w:rsidTr="35B032FD">
        <w:trPr>
          <w:trHeight w:val="808"/>
        </w:trPr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34D5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lastRenderedPageBreak/>
              <w:t>Wykład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7A64D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F2, aktywność podczas wykładów – rozwiązywanie problemów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C217D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P1, egzamin pisemny – dwa sprawdziany </w:t>
            </w:r>
          </w:p>
          <w:p w14:paraId="141DA2E3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P1, rozwiązywanie zadań, problemów w trakcie wykładu </w:t>
            </w:r>
          </w:p>
        </w:tc>
      </w:tr>
      <w:tr w:rsidR="006F4B2C" w:rsidRPr="00D2641D" w14:paraId="17759F96" w14:textId="77777777" w:rsidTr="35B032FD">
        <w:trPr>
          <w:trHeight w:val="768"/>
        </w:trPr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D854B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Ćwiczenia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70DC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F2, obserwacja/aktywność, przygotowanie do zajęć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17892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P2, kolokwium podsumowujące </w:t>
            </w:r>
          </w:p>
          <w:p w14:paraId="2AF516B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P3, ocena podsumowująca z ocen formujących, uzyskanych w semestrze </w:t>
            </w:r>
          </w:p>
        </w:tc>
      </w:tr>
      <w:tr w:rsidR="006F4B2C" w:rsidRPr="00D2641D" w14:paraId="2D1D9062" w14:textId="77777777" w:rsidTr="35B032FD">
        <w:trPr>
          <w:trHeight w:val="804"/>
        </w:trPr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77F1F2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val="en-US" w:eastAsia="ar-SA"/>
              </w:rPr>
              <w:t>Laboratoria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4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98A1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F1, ocena przygotowania do realizacji eksperymentu </w:t>
            </w:r>
          </w:p>
          <w:p w14:paraId="4183382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F2,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ocena realizacji eksperymentu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</w:p>
          <w:p w14:paraId="620EC31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F3, ocena sprawozdania podsumowującego wykonany eksperyment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EC0F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P3, ocena średnia z realizacji eksperymentów i sprawozdań z ćwiczeń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</w:p>
        </w:tc>
      </w:tr>
    </w:tbl>
    <w:p w14:paraId="6238D28C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088"/>
        <w:gridCol w:w="717"/>
        <w:gridCol w:w="601"/>
        <w:gridCol w:w="601"/>
        <w:gridCol w:w="601"/>
        <w:gridCol w:w="602"/>
        <w:gridCol w:w="602"/>
        <w:gridCol w:w="602"/>
        <w:gridCol w:w="602"/>
        <w:gridCol w:w="602"/>
        <w:gridCol w:w="602"/>
      </w:tblGrid>
      <w:tr w:rsidR="006F4B2C" w:rsidRPr="00D2641D" w14:paraId="02BA334E" w14:textId="77777777">
        <w:trPr>
          <w:trHeight w:val="15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2219F" w14:textId="77777777" w:rsidR="00450F95" w:rsidRPr="00D2641D" w:rsidRDefault="00D24566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A5A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FF02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 xml:space="preserve">Ćwiczenia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E50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</w:tr>
      <w:tr w:rsidR="006F4B2C" w:rsidRPr="00D2641D" w14:paraId="349783BE" w14:textId="77777777">
        <w:trPr>
          <w:trHeight w:val="325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E5F1" w14:textId="77777777" w:rsidR="00450F95" w:rsidRPr="00D2641D" w:rsidRDefault="00450F95" w:rsidP="007270CC">
            <w:pPr>
              <w:snapToGrid w:val="0"/>
              <w:spacing w:after="0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27A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5AE4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C6CC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FFF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48E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72C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6F4B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07CC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F0B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304A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P3</w:t>
            </w:r>
          </w:p>
        </w:tc>
      </w:tr>
      <w:tr w:rsidR="006F4B2C" w:rsidRPr="00D2641D" w14:paraId="686D73AB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E585" w14:textId="77777777" w:rsidR="00450F95" w:rsidRPr="00D2641D" w:rsidRDefault="00450F95" w:rsidP="007270CC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2DC7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56B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493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3B9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03EC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3626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E193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AECF0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7A5E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3576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555FD0A7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B521E" w14:textId="77777777" w:rsidR="00450F95" w:rsidRPr="00D2641D" w:rsidRDefault="00450F95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316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E4F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B6ED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F90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9A52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23A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1AF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DBEEA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E59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259E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5FE328E5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4796C" w14:textId="77777777" w:rsidR="00450F95" w:rsidRPr="00D2641D" w:rsidRDefault="00450F95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30D8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15E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464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C93B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CAF39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F75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E7E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0820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80B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35E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38A23636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B488" w14:textId="77777777" w:rsidR="00450F95" w:rsidRPr="00D2641D" w:rsidRDefault="00450F95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U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88F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4BF8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3ECF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3839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CD9D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E6FC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416B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460B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E305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F20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091B309F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8185" w14:textId="77777777" w:rsidR="00450F95" w:rsidRPr="00D2641D" w:rsidRDefault="00450F95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U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3A53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6A11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2B2C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B0595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13B9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B7DF1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6962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9E7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AB24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D5E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08D59453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E5A" w14:textId="77777777" w:rsidR="00450F95" w:rsidRPr="00D2641D" w:rsidRDefault="00450F95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U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C48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0075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95B00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E85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132AE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337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C8E88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4C36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677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D49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6433AD52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D8DF" w14:textId="77777777" w:rsidR="00450F95" w:rsidRPr="00D2641D" w:rsidRDefault="00450F95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K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96A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ACAD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D1CE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4747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247D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9889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0CAC2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F7295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8C82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A0A8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6F4B2C" w:rsidRPr="00D2641D" w14:paraId="3EDB02C5" w14:textId="77777777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D046C" w14:textId="77777777" w:rsidR="00450F95" w:rsidRPr="00D2641D" w:rsidRDefault="00450F95" w:rsidP="007270CC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K</w:t>
            </w:r>
            <w:r w:rsidR="005D7115"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_0</w:t>
            </w:r>
            <w:r w:rsidRPr="00D2641D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70B7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C8E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87D4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D384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14067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73E7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B3F82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28DB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3019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E276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</w:tbl>
    <w:p w14:paraId="730623AB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 </w:t>
      </w: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9. Opis sposobu ustalania oceny końcowej</w:t>
      </w:r>
      <w:r w:rsidRPr="00D2641D">
        <w:rPr>
          <w:rFonts w:ascii="Cambria" w:hAnsi="Cambria" w:cs="Cambria"/>
          <w:color w:val="000000"/>
          <w:sz w:val="20"/>
          <w:szCs w:val="20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05364549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4ABC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26A6F2A1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435FF8BF" w14:textId="77777777" w:rsidTr="00450F95">
              <w:tc>
                <w:tcPr>
                  <w:tcW w:w="4531" w:type="dxa"/>
                </w:tcPr>
                <w:p w14:paraId="6DB6C64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17E1900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5F90897D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53D68FC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69579232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1D7C087B" w14:textId="77777777" w:rsidTr="00450F95">
              <w:tc>
                <w:tcPr>
                  <w:tcW w:w="4531" w:type="dxa"/>
                </w:tcPr>
                <w:p w14:paraId="46F76DE1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D3F390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66C9FBBD" w14:textId="77777777" w:rsidTr="00450F95">
              <w:tc>
                <w:tcPr>
                  <w:tcW w:w="4531" w:type="dxa"/>
                </w:tcPr>
                <w:p w14:paraId="3A5E13F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463127A0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5313B5DB" w14:textId="77777777" w:rsidTr="00450F95">
              <w:tc>
                <w:tcPr>
                  <w:tcW w:w="4531" w:type="dxa"/>
                </w:tcPr>
                <w:p w14:paraId="6DCB80F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331F4E83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7924F821" w14:textId="77777777" w:rsidTr="00450F95">
              <w:tc>
                <w:tcPr>
                  <w:tcW w:w="4531" w:type="dxa"/>
                </w:tcPr>
                <w:p w14:paraId="36346A3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13DBFA7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6B408304" w14:textId="77777777" w:rsidTr="00450F95">
              <w:tc>
                <w:tcPr>
                  <w:tcW w:w="4531" w:type="dxa"/>
                </w:tcPr>
                <w:p w14:paraId="1A4FF3B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08457259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4EF239F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color w:val="000000"/>
              </w:rPr>
            </w:pPr>
          </w:p>
        </w:tc>
      </w:tr>
    </w:tbl>
    <w:p w14:paraId="0E0CAFAE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17BC557E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41D6BE2F" w14:textId="77777777" w:rsidTr="49043538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88DD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egzamin z oceną</w:t>
            </w:r>
          </w:p>
        </w:tc>
      </w:tr>
    </w:tbl>
    <w:p w14:paraId="664AF0AE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64003AB8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b w:val="0"/>
          <w:bCs w:val="0"/>
          <w:color w:val="000000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08A3053A" w14:textId="77777777" w:rsidTr="00047F9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99A2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FCC1C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589637AB" w14:textId="77777777" w:rsidTr="00047F9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4760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1B2EC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0DD65C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65AA60F5" w14:textId="77777777" w:rsidTr="00047F9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73B0" w14:textId="77777777" w:rsidR="00450F95" w:rsidRPr="00D2641D" w:rsidRDefault="396B1151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CF53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D8F7E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50</w:t>
            </w:r>
          </w:p>
        </w:tc>
      </w:tr>
      <w:tr w:rsidR="006F4B2C" w:rsidRPr="00D2641D" w14:paraId="14535336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567856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3F032FB1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ABFB88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DD8418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2177F2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F4B2C" w:rsidRPr="00D2641D" w14:paraId="4B1B44ED" w14:textId="77777777" w:rsidTr="4295403C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97CA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400D54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C1054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6F4B2C" w:rsidRPr="00D2641D" w14:paraId="3DB18751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00CD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697EA6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CB1E6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6F4B2C" w:rsidRPr="00D2641D" w14:paraId="72AE2480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10232" w14:textId="77777777" w:rsidR="00450F95" w:rsidRPr="00D2641D" w:rsidRDefault="005B6E59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DE14D9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D2BD1F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6F4B2C" w:rsidRPr="00D2641D" w14:paraId="7149F3FE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B4554" w14:textId="77777777" w:rsidR="00450F95" w:rsidRPr="00D2641D" w:rsidRDefault="00450F95" w:rsidP="00183B1A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5F60B0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0D0A1E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125</w:t>
            </w:r>
          </w:p>
        </w:tc>
      </w:tr>
      <w:tr w:rsidR="006F4B2C" w:rsidRPr="00D2641D" w14:paraId="7B3056C9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2241F9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9BA1B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75970B" w14:textId="77777777" w:rsidR="00450F95" w:rsidRPr="00D2641D" w:rsidRDefault="00450F95" w:rsidP="00183B1A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</w:tbl>
    <w:p w14:paraId="087E5C67" w14:textId="77777777" w:rsidR="00194B90" w:rsidRPr="00D2641D" w:rsidRDefault="00194B90" w:rsidP="00194B90">
      <w:pPr>
        <w:pStyle w:val="caption0"/>
        <w:spacing w:after="0"/>
        <w:ind w:left="720"/>
        <w:rPr>
          <w:rFonts w:ascii="Cambria" w:hAnsi="Cambria"/>
          <w:color w:val="000000"/>
        </w:rPr>
      </w:pPr>
    </w:p>
    <w:p w14:paraId="72AB86CC" w14:textId="77777777" w:rsidR="00450F95" w:rsidRPr="00D2641D" w:rsidRDefault="00450F95" w:rsidP="007270CC">
      <w:pPr>
        <w:pStyle w:val="caption0"/>
        <w:numPr>
          <w:ilvl w:val="0"/>
          <w:numId w:val="13"/>
        </w:numPr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Literatura zajęć</w:t>
      </w:r>
    </w:p>
    <w:tbl>
      <w:tblPr>
        <w:tblW w:w="0" w:type="auto"/>
        <w:tblInd w:w="24" w:type="dxa"/>
        <w:tblLayout w:type="fixed"/>
        <w:tblCellMar>
          <w:top w:w="39" w:type="dxa"/>
          <w:right w:w="115" w:type="dxa"/>
        </w:tblCellMar>
        <w:tblLook w:val="0000" w:firstRow="0" w:lastRow="0" w:firstColumn="0" w:lastColumn="0" w:noHBand="0" w:noVBand="0"/>
      </w:tblPr>
      <w:tblGrid>
        <w:gridCol w:w="10068"/>
      </w:tblGrid>
      <w:tr w:rsidR="006F4B2C" w:rsidRPr="00D2641D" w14:paraId="64166896" w14:textId="77777777" w:rsidTr="2E297E12">
        <w:trPr>
          <w:trHeight w:val="1652"/>
        </w:trPr>
        <w:tc>
          <w:tcPr>
            <w:tcW w:w="10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F46D5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Literatura obowiązkowa: </w:t>
            </w:r>
          </w:p>
          <w:p w14:paraId="172D23A3" w14:textId="77777777" w:rsidR="00450F95" w:rsidRPr="00D2641D" w:rsidRDefault="010336A4" w:rsidP="007270CC">
            <w:pPr>
              <w:numPr>
                <w:ilvl w:val="0"/>
                <w:numId w:val="17"/>
              </w:numPr>
              <w:tabs>
                <w:tab w:val="left" w:pos="402"/>
              </w:tabs>
              <w:spacing w:after="0"/>
              <w:ind w:left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1. D. Halliday, R. Resnick, J. Walker, 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  <w:lang w:eastAsia="ar-SA"/>
              </w:rPr>
              <w:t>Podstawy Fizyki, 5 tomów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, PWN, Warszawa 2003 </w:t>
            </w:r>
          </w:p>
          <w:p w14:paraId="39BCD7EB" w14:textId="77777777" w:rsidR="00450F95" w:rsidRPr="00D2641D" w:rsidRDefault="00450F95" w:rsidP="007270CC">
            <w:pPr>
              <w:numPr>
                <w:ilvl w:val="0"/>
                <w:numId w:val="15"/>
              </w:numPr>
              <w:tabs>
                <w:tab w:val="left" w:pos="402"/>
              </w:tabs>
              <w:spacing w:after="0"/>
              <w:ind w:left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J. Orear, </w:t>
            </w:r>
            <w:r w:rsidRPr="00D2641D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eastAsia="ar-SA"/>
              </w:rPr>
              <w:t>Fizyka, 2 tomy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, WNT, Warszawa 1998</w:t>
            </w:r>
          </w:p>
          <w:p w14:paraId="1CB41296" w14:textId="77777777" w:rsidR="00450F95" w:rsidRPr="00D2641D" w:rsidRDefault="00450F95" w:rsidP="007270CC">
            <w:pPr>
              <w:numPr>
                <w:ilvl w:val="0"/>
                <w:numId w:val="15"/>
              </w:numPr>
              <w:tabs>
                <w:tab w:val="left" w:pos="402"/>
              </w:tabs>
              <w:spacing w:after="0"/>
              <w:ind w:left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R. P. Feynman, R. B. Leighton, M. Sands, </w:t>
            </w:r>
            <w:r w:rsidRPr="00D2641D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eastAsia="ar-SA"/>
              </w:rPr>
              <w:t>Feynmana wykłady z fizyki, 3 tomy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, Warszawa 1972</w:t>
            </w:r>
          </w:p>
          <w:p w14:paraId="4339D185" w14:textId="77777777" w:rsidR="00450F95" w:rsidRPr="00D2641D" w:rsidRDefault="00450F95" w:rsidP="007270CC">
            <w:pPr>
              <w:numPr>
                <w:ilvl w:val="0"/>
                <w:numId w:val="15"/>
              </w:numPr>
              <w:tabs>
                <w:tab w:val="left" w:pos="402"/>
              </w:tabs>
              <w:spacing w:after="0"/>
              <w:ind w:left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J. Walker, </w:t>
            </w:r>
            <w:r w:rsidRPr="00D2641D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eastAsia="ar-SA"/>
              </w:rPr>
              <w:t xml:space="preserve">Podstawy Fizyki. Zbiór zadań,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PWN, Warszawa 2005 </w:t>
            </w:r>
          </w:p>
          <w:p w14:paraId="1C27AAAB" w14:textId="77777777" w:rsidR="00450F95" w:rsidRPr="00D2641D" w:rsidRDefault="00450F95" w:rsidP="007270CC">
            <w:pPr>
              <w:numPr>
                <w:ilvl w:val="0"/>
                <w:numId w:val="15"/>
              </w:numPr>
              <w:tabs>
                <w:tab w:val="left" w:pos="402"/>
              </w:tabs>
              <w:spacing w:after="0"/>
              <w:ind w:left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H. Szydłowski, </w:t>
            </w:r>
            <w:r w:rsidRPr="00D2641D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eastAsia="ar-SA"/>
              </w:rPr>
              <w:t xml:space="preserve">Pracownia fizyczna wspomagana komputerem,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PWN, Warszawa 2003 </w:t>
            </w:r>
          </w:p>
          <w:p w14:paraId="38CB234F" w14:textId="77777777" w:rsidR="00450F95" w:rsidRPr="00D2641D" w:rsidRDefault="00450F95" w:rsidP="007270CC">
            <w:pPr>
              <w:numPr>
                <w:ilvl w:val="0"/>
                <w:numId w:val="15"/>
              </w:numPr>
              <w:tabs>
                <w:tab w:val="left" w:pos="402"/>
              </w:tabs>
              <w:spacing w:after="0"/>
              <w:ind w:left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A. K. Wróblewski, </w:t>
            </w:r>
            <w:r w:rsidRPr="00D2641D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eastAsia="ar-SA"/>
              </w:rPr>
              <w:t xml:space="preserve">Historia fizyki, 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>PWN, Warszawa 2009</w:t>
            </w:r>
          </w:p>
        </w:tc>
      </w:tr>
      <w:tr w:rsidR="006F4B2C" w:rsidRPr="00D2641D" w14:paraId="598C9031" w14:textId="77777777" w:rsidTr="2E297E12">
        <w:trPr>
          <w:trHeight w:val="985"/>
        </w:trPr>
        <w:tc>
          <w:tcPr>
            <w:tcW w:w="10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728F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 w:eastAsia="ar-SA"/>
              </w:rPr>
              <w:t xml:space="preserve">Literatura zalecana / fakultatywna: </w:t>
            </w:r>
          </w:p>
          <w:p w14:paraId="6FAC84B1" w14:textId="77777777" w:rsidR="00450F95" w:rsidRPr="00D2641D" w:rsidRDefault="00450F95" w:rsidP="009E5A16">
            <w:pPr>
              <w:numPr>
                <w:ilvl w:val="0"/>
                <w:numId w:val="18"/>
              </w:numPr>
              <w:tabs>
                <w:tab w:val="left" w:pos="402"/>
              </w:tabs>
              <w:spacing w:after="0"/>
              <w:ind w:left="118" w:hanging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A.  K. Wróblewski, J. A. Zakrzewski, </w:t>
            </w:r>
            <w:r w:rsidRPr="00D2641D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eastAsia="ar-SA"/>
              </w:rPr>
              <w:t>Wstęp do fizyki, 2 tomy</w:t>
            </w:r>
            <w:r w:rsidRPr="00D2641D">
              <w:rPr>
                <w:rFonts w:ascii="Cambria" w:eastAsia="Cambria" w:hAnsi="Cambria" w:cs="Cambria"/>
                <w:color w:val="000000"/>
                <w:sz w:val="20"/>
                <w:szCs w:val="20"/>
                <w:lang w:eastAsia="ar-SA"/>
              </w:rPr>
              <w:t xml:space="preserve">, PWN, Warszawa 1984. </w:t>
            </w:r>
          </w:p>
          <w:p w14:paraId="486B7422" w14:textId="77777777" w:rsidR="00450F95" w:rsidRPr="00D2641D" w:rsidRDefault="11D2F93B" w:rsidP="35B032FD">
            <w:pPr>
              <w:tabs>
                <w:tab w:val="left" w:pos="402"/>
              </w:tabs>
              <w:spacing w:after="0"/>
              <w:ind w:left="118" w:hanging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2.    </w:t>
            </w:r>
            <w:r w:rsidR="00450F95" w:rsidRPr="35B032FD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K. Ernst, </w:t>
            </w:r>
            <w:r w:rsidR="00450F95" w:rsidRPr="35B032FD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  <w:lang w:eastAsia="ar-SA"/>
              </w:rPr>
              <w:t>Einstein na huśtawce czyli fizyka zabaw, gier i zabawek</w:t>
            </w:r>
            <w:r w:rsidR="00450F95" w:rsidRPr="35B032FD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, Prószyński i S-ka, Warszawa 2003. </w:t>
            </w:r>
          </w:p>
          <w:p w14:paraId="5D5323AD" w14:textId="77777777" w:rsidR="00450F95" w:rsidRPr="00D2641D" w:rsidRDefault="2928FB18" w:rsidP="35B032FD">
            <w:pPr>
              <w:tabs>
                <w:tab w:val="left" w:pos="402"/>
              </w:tabs>
              <w:spacing w:after="0"/>
              <w:ind w:left="118" w:hanging="118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3.    </w:t>
            </w:r>
            <w:r w:rsidR="00450F95" w:rsidRPr="35B032FD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S. Szuba, </w:t>
            </w:r>
            <w:r w:rsidR="00450F95" w:rsidRPr="35B032FD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  <w:lang w:eastAsia="ar-SA"/>
              </w:rPr>
              <w:t xml:space="preserve">Ćwiczenia laboratoryjne z fizyki, </w:t>
            </w:r>
            <w:r w:rsidR="00450F95" w:rsidRPr="35B032FD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eastAsia="ar-SA"/>
              </w:rPr>
              <w:t xml:space="preserve">Wyd. </w:t>
            </w:r>
            <w:r w:rsidR="00450F95" w:rsidRPr="35B032FD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 w:eastAsia="ar-SA"/>
              </w:rPr>
              <w:t xml:space="preserve">Politechniki Poznańskiej, Poznań 2007. </w:t>
            </w:r>
          </w:p>
        </w:tc>
      </w:tr>
    </w:tbl>
    <w:p w14:paraId="00849AAC" w14:textId="77777777" w:rsidR="00450F95" w:rsidRPr="00D2641D" w:rsidRDefault="00450F95" w:rsidP="007270CC">
      <w:pPr>
        <w:spacing w:after="0"/>
        <w:rPr>
          <w:rFonts w:ascii="Cambria" w:hAnsi="Cambria" w:cs="Cambria"/>
          <w:color w:val="000000"/>
          <w:sz w:val="20"/>
          <w:szCs w:val="20"/>
        </w:rPr>
      </w:pPr>
    </w:p>
    <w:p w14:paraId="7A2E570D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466"/>
        <w:gridCol w:w="4423"/>
      </w:tblGrid>
      <w:tr w:rsidR="006F4B2C" w:rsidRPr="00D2641D" w14:paraId="6AC1AAC9" w14:textId="77777777" w:rsidTr="00223F20">
        <w:trPr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E921F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8932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Dr inż. Grzegorz Krzywoszyja</w:t>
            </w:r>
          </w:p>
        </w:tc>
      </w:tr>
      <w:tr w:rsidR="00D353EE" w:rsidRPr="00D2641D" w14:paraId="50A66E5E" w14:textId="77777777" w:rsidTr="00223F20">
        <w:trPr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1D1A4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43448" w14:textId="77777777" w:rsidR="00D353EE" w:rsidRPr="00D2641D" w:rsidRDefault="00D353EE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D353EE" w:rsidRPr="00D2641D" w14:paraId="289EC273" w14:textId="77777777" w:rsidTr="00223F20">
        <w:trPr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4FF8B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C2BF2" w14:textId="77777777" w:rsidR="00D353EE" w:rsidRPr="00D2641D" w:rsidRDefault="00D353EE" w:rsidP="007270C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16" w:history="1">
              <w:r w:rsidRPr="00D2641D">
                <w:rPr>
                  <w:rStyle w:val="Hipercze"/>
                  <w:rFonts w:ascii="Cambria" w:hAnsi="Cambria" w:cs="Times New Roman"/>
                  <w:color w:val="000000"/>
                  <w:sz w:val="20"/>
                  <w:szCs w:val="20"/>
                </w:rPr>
                <w:t>gkrzywoszyja@ajp.edu.pl</w:t>
              </w:r>
            </w:hyperlink>
          </w:p>
        </w:tc>
      </w:tr>
      <w:tr w:rsidR="00D353EE" w14:paraId="3E7882DB" w14:textId="77777777" w:rsidTr="00223F20">
        <w:trPr>
          <w:trHeight w:val="300"/>
          <w:jc w:val="center"/>
        </w:trPr>
        <w:tc>
          <w:tcPr>
            <w:tcW w:w="5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67FF4" w14:textId="77777777" w:rsidR="00D353EE" w:rsidRDefault="00D353EE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  <w:vertAlign w:val="baseline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7AD1A" w14:textId="77777777" w:rsidR="00D353EE" w:rsidRDefault="00D353EE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040DF2E" w14:textId="77777777" w:rsidR="0012522D" w:rsidRDefault="0012522D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43BEB676" w14:textId="77777777" w:rsidR="0012522D" w:rsidRDefault="0012522D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066AA30A" w14:textId="77777777" w:rsidR="001E5FAA" w:rsidRDefault="001E5FAA">
      <w:r>
        <w:br w:type="page"/>
      </w:r>
    </w:p>
    <w:tbl>
      <w:tblPr>
        <w:tblpPr w:leftFromText="141" w:rightFromText="141" w:vertAnchor="text" w:horzAnchor="margin" w:tblpY="32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3E2303" w:rsidRPr="00D2641D" w14:paraId="2AD00277" w14:textId="77777777" w:rsidTr="003E2303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65C3" w14:textId="77777777" w:rsidR="003E2303" w:rsidRPr="00D2641D" w:rsidRDefault="000C57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4E404B2" wp14:editId="59F71564">
                  <wp:extent cx="800100" cy="800100"/>
                  <wp:effectExtent l="19050" t="0" r="0" b="0"/>
                  <wp:docPr id="27" name="Obraz 27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5CD58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38B34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3E2303" w:rsidRPr="00D2641D" w14:paraId="308C2F88" w14:textId="77777777" w:rsidTr="003E2303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4808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7023F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EC39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3E2303" w:rsidRPr="00D2641D" w14:paraId="48FB76CB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52AB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30EE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E6E3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3E2303" w:rsidRPr="00D2641D" w14:paraId="7EE3C3E7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2BE6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14CF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2595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3E2303" w:rsidRPr="00D2641D" w14:paraId="1A2420FA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8203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61C3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6A48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3E2303" w:rsidRPr="00D2641D" w14:paraId="7EC53424" w14:textId="77777777" w:rsidTr="003E2303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E1F8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6EE6B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214D26"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7</w:t>
            </w:r>
          </w:p>
        </w:tc>
      </w:tr>
    </w:tbl>
    <w:p w14:paraId="6E6E4EE6" w14:textId="77777777" w:rsidR="003E2303" w:rsidRPr="00D2641D" w:rsidRDefault="003E2303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18D5B748" w14:textId="77777777" w:rsidR="00450F95" w:rsidRPr="00D2641D" w:rsidRDefault="00450F95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59E50405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74BA4595" w14:textId="77777777" w:rsidTr="2E297E12">
        <w:trPr>
          <w:trHeight w:val="328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D81CD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83D7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Metodyk</w:t>
            </w:r>
            <w:r w:rsidR="006119C8" w:rsidRPr="00D2641D">
              <w:rPr>
                <w:color w:val="000000"/>
              </w:rPr>
              <w:t>a</w:t>
            </w:r>
            <w:r w:rsidRPr="00D2641D">
              <w:rPr>
                <w:color w:val="000000"/>
              </w:rPr>
              <w:t xml:space="preserve"> obliczeń inżynierskich</w:t>
            </w:r>
          </w:p>
        </w:tc>
      </w:tr>
      <w:tr w:rsidR="006F4B2C" w:rsidRPr="00D2641D" w14:paraId="55B1E76A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C590B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C0D4D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4</w:t>
            </w:r>
          </w:p>
        </w:tc>
      </w:tr>
      <w:tr w:rsidR="006F4B2C" w:rsidRPr="00D2641D" w14:paraId="12242B69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07A6E6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9A93C8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6F4B2C" w:rsidRPr="00D2641D" w14:paraId="696FACF5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A2272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3B12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0FD1B8C3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B2F02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7512A" w14:textId="77777777" w:rsidR="00450F95" w:rsidRPr="00D2641D" w:rsidRDefault="00BE21F2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</w:t>
            </w:r>
            <w:r w:rsidR="00450F95" w:rsidRPr="00D2641D">
              <w:rPr>
                <w:color w:val="000000"/>
              </w:rPr>
              <w:t>olski</w:t>
            </w:r>
          </w:p>
        </w:tc>
      </w:tr>
      <w:tr w:rsidR="006F4B2C" w:rsidRPr="00D2641D" w14:paraId="0A1BB0C3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9D818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406F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2</w:t>
            </w:r>
          </w:p>
        </w:tc>
      </w:tr>
      <w:tr w:rsidR="006F4B2C" w:rsidRPr="00D2641D" w14:paraId="35CDCFB3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58CE7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F51905" w14:textId="77777777" w:rsidR="00450F95" w:rsidRPr="00D2641D" w:rsidRDefault="30972AF7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2E297E12">
              <w:rPr>
                <w:color w:val="000000" w:themeColor="text1"/>
              </w:rPr>
              <w:t xml:space="preserve">dr Rafał Różański, mgr Tomasz Walkowiak   </w:t>
            </w:r>
          </w:p>
        </w:tc>
      </w:tr>
    </w:tbl>
    <w:p w14:paraId="33A5DBAC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CE9208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6F4B2C" w:rsidRPr="00D2641D" w14:paraId="5ED4104A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0E4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7FA9" w14:textId="77777777" w:rsidR="003E2303" w:rsidRPr="00D2641D" w:rsidRDefault="003E2303" w:rsidP="003E2303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4F662825" w14:textId="77777777" w:rsidR="00450F95" w:rsidRPr="00D2641D" w:rsidRDefault="003E2303" w:rsidP="003E230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04A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28C7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6F4B2C" w:rsidRPr="00D2641D" w14:paraId="6FD35C0F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DD46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799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</w:t>
            </w:r>
            <w:r w:rsidR="00E7410C"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/15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0B78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7410C"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/2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E49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6F4B2C" w:rsidRPr="00D2641D" w14:paraId="3B2F68A7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A369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C5A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</w:t>
            </w:r>
            <w:r w:rsidR="00E7410C"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/18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6FDE4" w14:textId="77777777" w:rsidR="00450F95" w:rsidRPr="00D2641D" w:rsidRDefault="00E7410C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1/2</w:t>
            </w: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0172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4CE9A6C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506ED37" w14:textId="77777777" w:rsidR="00450F95" w:rsidRPr="00D2641D" w:rsidRDefault="001E5FAA" w:rsidP="001E5FAA">
      <w:pPr>
        <w:spacing w:after="0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1. </w:t>
      </w:r>
      <w:r w:rsidR="00450F95"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F4B2C" w:rsidRPr="00D2641D" w14:paraId="10F73006" w14:textId="77777777" w:rsidTr="2E297E12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71181" w14:textId="77777777" w:rsidR="00450F95" w:rsidRPr="00D2641D" w:rsidRDefault="0513BE7A" w:rsidP="2E297E1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brak</w:t>
            </w:r>
          </w:p>
        </w:tc>
      </w:tr>
    </w:tbl>
    <w:p w14:paraId="75FA0575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3B04AF3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1D5E02ED" w14:textId="77777777" w:rsidTr="2E297E12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8000D" w14:textId="77777777" w:rsidR="001A6AED" w:rsidRPr="00D2641D" w:rsidRDefault="7855C9C4" w:rsidP="2E297E12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 xml:space="preserve">C1 - zapoznanie z podstawowymi zagadnieniami dotyczącymi algebry macierzy, rozwiązywania układów równań, liczb zespolonych, wielomianów, elementów geometrii analitycznej, kombinatoryki oraz teorii grafów w zakresie studiów inżynierskich pierwszego stopnia  </w:t>
            </w:r>
          </w:p>
          <w:p w14:paraId="1866E045" w14:textId="77777777" w:rsidR="001A6AED" w:rsidRPr="00D2641D" w:rsidRDefault="7855C9C4" w:rsidP="2E297E12">
            <w:pPr>
              <w:spacing w:after="0"/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 xml:space="preserve">C2 - wyrobienie umiejętności stosowania w zadaniach poznanych metod algebry macierzy, układów równań, liczb zespolonych, wielomianów, elementów geometrii analitycznej, kombinatoryki oraz teorii grafów  </w:t>
            </w:r>
          </w:p>
          <w:p w14:paraId="3DB6801F" w14:textId="77777777" w:rsidR="001A6AED" w:rsidRPr="00D2641D" w:rsidRDefault="7855C9C4" w:rsidP="2E297E12">
            <w:pPr>
              <w:spacing w:after="0"/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>C3 - wyrobienie umiejętności analitycznego i dedukcyjnego myślenia </w:t>
            </w:r>
          </w:p>
        </w:tc>
      </w:tr>
    </w:tbl>
    <w:p w14:paraId="3AA2F386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86522B7" w14:textId="77777777" w:rsidR="00450F95" w:rsidRPr="00D2641D" w:rsidRDefault="010336A4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5. Efekty uczenia się dla zajęć wraz z odniesieniem do efektów kierunkowych </w:t>
      </w:r>
    </w:p>
    <w:tbl>
      <w:tblPr>
        <w:tblW w:w="97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05"/>
        <w:gridCol w:w="6458"/>
        <w:gridCol w:w="1982"/>
      </w:tblGrid>
      <w:tr w:rsidR="2E297E12" w14:paraId="2EF01968" w14:textId="77777777" w:rsidTr="001E5FAA">
        <w:trPr>
          <w:trHeight w:val="285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F1817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4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DFFF0B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Opis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C38C7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Odniesienie do efektu kierunkowego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6C904B9C" w14:textId="77777777" w:rsidTr="001E5FAA">
        <w:trPr>
          <w:trHeight w:val="285"/>
        </w:trPr>
        <w:tc>
          <w:tcPr>
            <w:tcW w:w="974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0B678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WIEDZA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6FC86243" w14:textId="77777777" w:rsidTr="001E5FAA">
        <w:trPr>
          <w:trHeight w:val="285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6B1932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64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15667C1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ma podstawową wiedzę z algebry liniowej, geometrii analitycznej, kombinatoryki oraz teorii grafów  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024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K_W01</w:t>
            </w:r>
          </w:p>
        </w:tc>
      </w:tr>
      <w:tr w:rsidR="2E297E12" w14:paraId="317A30EF" w14:textId="77777777" w:rsidTr="001E5FAA">
        <w:trPr>
          <w:trHeight w:val="285"/>
        </w:trPr>
        <w:tc>
          <w:tcPr>
            <w:tcW w:w="9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A9E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UMIEJĘTNOŚCI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5DCA5686" w14:textId="77777777" w:rsidTr="001E5FAA">
        <w:trPr>
          <w:trHeight w:val="285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7B4051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64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1033E2A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Potrafi operować pojęciami i metodami algebry liniowej, geometrii analitycznej, kombinatoryki i teorii grafów oraz potrafi je wykorzystać w zadaniach 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DDD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K_U05</w:t>
            </w:r>
          </w:p>
        </w:tc>
      </w:tr>
      <w:tr w:rsidR="2E297E12" w14:paraId="092E3756" w14:textId="77777777" w:rsidTr="001E5FAA">
        <w:trPr>
          <w:trHeight w:val="285"/>
        </w:trPr>
        <w:tc>
          <w:tcPr>
            <w:tcW w:w="9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2F3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KOMPETENCJE SPOŁECZNE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786C40C3" w14:textId="77777777" w:rsidTr="001E5FAA">
        <w:trPr>
          <w:trHeight w:val="285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0D965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64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1D4E498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Jest gotów poprzez analizowanie i wnioskowanie ćwiczyć umiejętność 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kreatywnego myślenia 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739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K_K04</w:t>
            </w:r>
          </w:p>
        </w:tc>
      </w:tr>
    </w:tbl>
    <w:p w14:paraId="6BFD76CB" w14:textId="77777777" w:rsidR="00194B90" w:rsidRPr="00D2641D" w:rsidRDefault="00194B90" w:rsidP="00194B90">
      <w:pPr>
        <w:spacing w:after="0"/>
        <w:ind w:left="55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5C3309F" w14:textId="77777777" w:rsidR="008024C3" w:rsidRPr="00D2641D" w:rsidRDefault="010336A4" w:rsidP="007270CC">
      <w:pPr>
        <w:numPr>
          <w:ilvl w:val="0"/>
          <w:numId w:val="15"/>
        </w:num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Treści </w:t>
      </w:r>
      <w:r w:rsidR="7BEF14A2"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programowe oraz</w:t>
      </w: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 liczba godzin na poszczególnych formach zajęć (zgodnie z programem studiów):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5387"/>
        <w:gridCol w:w="1696"/>
        <w:gridCol w:w="1850"/>
      </w:tblGrid>
      <w:tr w:rsidR="2E297E12" w14:paraId="089AD276" w14:textId="77777777" w:rsidTr="001E5FAA">
        <w:trPr>
          <w:trHeight w:val="330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D2CB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A149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3EA9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6C4B525C" w14:textId="77777777" w:rsidTr="001E5FAA">
        <w:trPr>
          <w:trHeight w:val="195"/>
        </w:trPr>
        <w:tc>
          <w:tcPr>
            <w:tcW w:w="6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88B02A" w14:textId="77777777" w:rsidR="00AC39F4" w:rsidRDefault="00AC39F4"/>
        </w:tc>
        <w:tc>
          <w:tcPr>
            <w:tcW w:w="538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DB170C" w14:textId="77777777" w:rsidR="00AC39F4" w:rsidRDefault="00AC39F4"/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FEE6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953A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5044A624" w14:textId="77777777" w:rsidTr="001E5FAA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376B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DBBB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Zapoznanie z efektami uczenia się, metodami oceniania i kartą przedmiotu.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7640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42BE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00E8201" w14:textId="77777777" w:rsidTr="001E5FAA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6848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W2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F38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Macierze.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95CC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93D3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69F217B" w14:textId="77777777" w:rsidTr="001E5FAA">
        <w:trPr>
          <w:trHeight w:val="28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E598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W3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D389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Wyznaczniki.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069F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D3D2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3B14B1EA" w14:textId="77777777" w:rsidTr="001E5FAA">
        <w:trPr>
          <w:trHeight w:val="33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6D9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W4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DD25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Macierz odwrotna, równania macierzowe.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A1C5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DB77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445FF50C" w14:textId="77777777" w:rsidTr="001E5FAA">
        <w:trPr>
          <w:trHeight w:val="33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A3BB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W5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2CAC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Rząd macierzy.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A1D9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D256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332CFA6E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89C0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W6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D47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Układy Cramera.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1D93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6A96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3EC780A6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220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W7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65F1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Układy Kroneckera-Capellego.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B4C4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90AF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A95FB2A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F39F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W8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0AF6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Liczby zespolone.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B12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CA5E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0BA6CF09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16F8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W9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0256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Wielomiany zespolone.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6D7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D125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19AB01C8" w14:textId="77777777" w:rsidTr="001E5FAA">
        <w:trPr>
          <w:trHeight w:val="28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13DF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W10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572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Rachunek wektorowy.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AF7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62D7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A32D7AD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00E1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W11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8E67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Prosta na płaszczyźnie i w przestrzeni n-wymiarowej.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F1F5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2A6B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0740C204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0B3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W12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670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Płaszczyzna w przestrzeni n-wymiarowej.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0B75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71E4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6E8A6CF0" w14:textId="77777777" w:rsidTr="001E5FAA">
        <w:trPr>
          <w:trHeight w:val="28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FC67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W13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E2AE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Rachunek zdań.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0F86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62D0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2D4CA96C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15B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W14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8084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Elementy kombinatoryki.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2CD8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4B62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506A4552" w14:textId="77777777" w:rsidTr="001E5FAA">
        <w:trPr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C510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W15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C52C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Elementy teorii grafów. Algorytmy teorii grafów.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F835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F6B0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703B5729" w14:textId="77777777" w:rsidTr="001E5FAA">
        <w:trPr>
          <w:trHeight w:val="28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457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0991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CDA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B885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15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2F8BB802" w14:textId="77777777" w:rsidR="008024C3" w:rsidRPr="00D2641D" w:rsidRDefault="008024C3" w:rsidP="2E297E12">
      <w:pPr>
        <w:spacing w:after="0"/>
        <w:ind w:left="55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95"/>
        <w:gridCol w:w="5458"/>
        <w:gridCol w:w="1719"/>
        <w:gridCol w:w="1850"/>
      </w:tblGrid>
      <w:tr w:rsidR="2E297E12" w14:paraId="4AC7A675" w14:textId="77777777" w:rsidTr="001E5FAA">
        <w:trPr>
          <w:trHeight w:val="330"/>
        </w:trPr>
        <w:tc>
          <w:tcPr>
            <w:tcW w:w="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EDEC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6092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ćwiczeń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B181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3BE27B35" w14:textId="77777777" w:rsidTr="001E5FAA">
        <w:trPr>
          <w:trHeight w:val="195"/>
        </w:trPr>
        <w:tc>
          <w:tcPr>
            <w:tcW w:w="59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49C59F" w14:textId="77777777" w:rsidR="00AC39F4" w:rsidRDefault="00AC39F4"/>
        </w:tc>
        <w:tc>
          <w:tcPr>
            <w:tcW w:w="546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2F4CE9" w14:textId="77777777" w:rsidR="00AC39F4" w:rsidRDefault="00AC39F4"/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72E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66F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680E1A98" w14:textId="77777777" w:rsidTr="001E5FAA">
        <w:trPr>
          <w:trHeight w:val="22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D79C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63CE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Działania na macierzach.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B7A4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FDCF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460218E1" w14:textId="77777777" w:rsidTr="001E5FAA">
        <w:trPr>
          <w:trHeight w:val="28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321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C2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029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wyznaczników.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D56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3153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1855579" w14:textId="77777777" w:rsidTr="001E5FAA">
        <w:trPr>
          <w:trHeight w:val="16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13C2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C3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DFB9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macierzy odwrotnej.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8BA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F373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62E7790B" w14:textId="77777777" w:rsidTr="001E5FAA">
        <w:trPr>
          <w:trHeight w:val="24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CFAC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C4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D1C2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równań macierzowych.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CD92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4A69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1FB2881F" w14:textId="77777777" w:rsidTr="001E5FAA">
        <w:trPr>
          <w:trHeight w:val="24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8FC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C5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8D8D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układów Cramera.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42F8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07CD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0DC3BC79" w14:textId="77777777" w:rsidTr="001E5FAA">
        <w:trPr>
          <w:trHeight w:val="24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CC75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C6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7D8F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układów Kroneckera- Capellego.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D0A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392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3005F2CC" w14:textId="77777777" w:rsidTr="001E5FAA">
        <w:trPr>
          <w:trHeight w:val="27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2FB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C7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E784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układów metodą operacji elementarnych.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9C12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3718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02A51EAF" w14:textId="77777777" w:rsidTr="001E5FAA">
        <w:trPr>
          <w:trHeight w:val="27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57E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C8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8D99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Działania na liczbach zespolonych.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30D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DE69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905551F" w14:textId="77777777" w:rsidTr="001E5FAA">
        <w:trPr>
          <w:trHeight w:val="27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6C68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C9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60F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pierwiastków wielomianów.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DE5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2A94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326CED65" w14:textId="77777777" w:rsidTr="001E5FAA">
        <w:trPr>
          <w:trHeight w:val="27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F6CF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C10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500D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Działania na wektorach.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F587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24EF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F4B1323" w14:textId="77777777" w:rsidTr="001E5FAA">
        <w:trPr>
          <w:trHeight w:val="28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BF8F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C11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BA55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różnych postaci prostej na płaszczyźnie.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445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8A0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CEAAFEE" w14:textId="77777777" w:rsidTr="001E5FAA">
        <w:trPr>
          <w:trHeight w:val="28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A30B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C12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677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Elementy logiki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E419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6F82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5A041DD2" w14:textId="77777777" w:rsidTr="001E5FAA">
        <w:trPr>
          <w:trHeight w:val="28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C2D6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C13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6B0A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Zliczanie elementów zbiorów.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376D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217B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1959ACE6" w14:textId="77777777" w:rsidTr="001E5FAA">
        <w:trPr>
          <w:trHeight w:val="28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DB6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C14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6D22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zadań za pomocą algorytmów teorii grafów.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89E7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54BC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6D7C3747" w14:textId="77777777" w:rsidTr="001E5FAA">
        <w:trPr>
          <w:trHeight w:val="28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ABA9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C15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4EDD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Kolokwium zaliczeniowe.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48F9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683D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939E240" w14:textId="77777777" w:rsidTr="001E5FAA">
        <w:trPr>
          <w:trHeight w:val="28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98C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ED90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ćwiczeń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9512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B8DC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18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3CA9B9D8" w14:textId="77777777" w:rsidR="00450F95" w:rsidRPr="00D2641D" w:rsidRDefault="36D57495" w:rsidP="00194B90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564B7267" w14:textId="77777777" w:rsidR="008024C3" w:rsidRPr="00D2641D" w:rsidRDefault="00450F95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8024C3" w:rsidRPr="00D2641D" w14:paraId="68FC8A49" w14:textId="77777777" w:rsidTr="00450F95">
        <w:tc>
          <w:tcPr>
            <w:tcW w:w="1666" w:type="dxa"/>
          </w:tcPr>
          <w:p w14:paraId="2770B894" w14:textId="77777777" w:rsidR="008024C3" w:rsidRPr="00D2641D" w:rsidRDefault="008024C3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2A65D378" w14:textId="77777777" w:rsidR="008024C3" w:rsidRPr="00D2641D" w:rsidRDefault="008024C3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1F6E63EF" w14:textId="77777777" w:rsidR="008024C3" w:rsidRPr="00D2641D" w:rsidRDefault="008024C3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8024C3" w:rsidRPr="00D2641D" w14:paraId="61D9355C" w14:textId="77777777" w:rsidTr="00450F95">
        <w:tc>
          <w:tcPr>
            <w:tcW w:w="1666" w:type="dxa"/>
          </w:tcPr>
          <w:p w14:paraId="3B51F0C8" w14:textId="77777777" w:rsidR="008024C3" w:rsidRPr="00D2641D" w:rsidRDefault="008024C3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518EEF76" w14:textId="77777777" w:rsidR="008024C3" w:rsidRPr="00D2641D" w:rsidRDefault="008024C3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14:paraId="738574A8" w14:textId="77777777" w:rsidR="008024C3" w:rsidRPr="00D2641D" w:rsidRDefault="008024C3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komputer, projektor, tablica, pisak, notatnik, długopis</w:t>
            </w:r>
          </w:p>
        </w:tc>
      </w:tr>
      <w:tr w:rsidR="008024C3" w:rsidRPr="00D2641D" w14:paraId="39821F9F" w14:textId="77777777" w:rsidTr="00450F95">
        <w:tc>
          <w:tcPr>
            <w:tcW w:w="1666" w:type="dxa"/>
          </w:tcPr>
          <w:p w14:paraId="64E0ECA7" w14:textId="77777777" w:rsidR="008024C3" w:rsidRPr="00D2641D" w:rsidRDefault="008024C3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5105" w:type="dxa"/>
          </w:tcPr>
          <w:p w14:paraId="23E3A187" w14:textId="77777777" w:rsidR="008024C3" w:rsidRPr="00D2641D" w:rsidRDefault="008024C3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14:paraId="6EB8903B" w14:textId="77777777" w:rsidR="008024C3" w:rsidRPr="00D2641D" w:rsidRDefault="008024C3" w:rsidP="007270CC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tablica, pisak, notatnik, długopis</w:t>
            </w:r>
          </w:p>
        </w:tc>
      </w:tr>
    </w:tbl>
    <w:p w14:paraId="5003D7B9" w14:textId="77777777" w:rsidR="00194B90" w:rsidRPr="00D2641D" w:rsidRDefault="00194B90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E77C08E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1322D417" w14:textId="77777777" w:rsidR="008024C3" w:rsidRPr="00D2641D" w:rsidRDefault="010336A4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8.1. Sposoby (metody) oceniania osiągnięcia efektów uczenia się na poszczególnych formach zajęć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4368"/>
        <w:gridCol w:w="3252"/>
      </w:tblGrid>
      <w:tr w:rsidR="2E297E12" w14:paraId="48CB7401" w14:textId="77777777" w:rsidTr="001E5FAA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3B4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Forma zajęć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63E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Ocena formująca (F) –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wskazuje studentowi na potrzebę uzupełniania wiedzy lub stosowania określonych metod i narzędzi, stymulujące do doskonalenia efektów pracy </w:t>
            </w: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(wybór z listy)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006A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Ocena podsumowująca (P) –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podsumowuje osiągnięte efekty uczenia się </w:t>
            </w: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(wybór z listy)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5399F246" w14:textId="77777777" w:rsidTr="001E5FAA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E2D9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Wykład 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006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 – sprawdzian ustny; </w:t>
            </w:r>
          </w:p>
          <w:p w14:paraId="29F7120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 – obserwacja/aktywność; 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BB9F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P3 – ocena podsumowująca powstała na podstawie ocen formujących, uzyskanych w semestrze oraz oceny z ćwiczeń, </w:t>
            </w:r>
          </w:p>
        </w:tc>
      </w:tr>
      <w:tr w:rsidR="2E297E12" w14:paraId="4ADFF5EF" w14:textId="77777777" w:rsidTr="001E5FAA">
        <w:trPr>
          <w:trHeight w:val="28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0547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Ćwiczenia 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4A4A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 – sprawdzian ustny; </w:t>
            </w:r>
          </w:p>
          <w:p w14:paraId="6F8CA10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 – obserwacja/aktywność; </w:t>
            </w:r>
          </w:p>
          <w:p w14:paraId="010B9DD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F5 – ćwiczenia praktyczne; 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B97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 – kolokwium </w:t>
            </w:r>
          </w:p>
        </w:tc>
      </w:tr>
    </w:tbl>
    <w:p w14:paraId="0CEAAAFE" w14:textId="77777777" w:rsidR="008024C3" w:rsidRPr="00D2641D" w:rsidRDefault="008024C3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1AE8B99" w14:textId="77777777" w:rsidR="008024C3" w:rsidRPr="00D2641D" w:rsidRDefault="010336A4" w:rsidP="007270CC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90"/>
        <w:gridCol w:w="1012"/>
        <w:gridCol w:w="1012"/>
        <w:gridCol w:w="1012"/>
        <w:gridCol w:w="1011"/>
        <w:gridCol w:w="1011"/>
        <w:gridCol w:w="1011"/>
        <w:gridCol w:w="1011"/>
      </w:tblGrid>
      <w:tr w:rsidR="2E297E12" w14:paraId="74A15F3A" w14:textId="77777777" w:rsidTr="2E297E12">
        <w:trPr>
          <w:trHeight w:val="135"/>
        </w:trPr>
        <w:tc>
          <w:tcPr>
            <w:tcW w:w="189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02E1E5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3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444E941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Wykład  </w:t>
            </w:r>
          </w:p>
        </w:tc>
        <w:tc>
          <w:tcPr>
            <w:tcW w:w="404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1594482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Ćwiczenia  </w:t>
            </w:r>
          </w:p>
        </w:tc>
      </w:tr>
      <w:tr w:rsidR="2E297E12" w14:paraId="089B6BB3" w14:textId="77777777" w:rsidTr="2E297E12">
        <w:trPr>
          <w:trHeight w:val="315"/>
        </w:trPr>
        <w:tc>
          <w:tcPr>
            <w:tcW w:w="1890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DCF2A74" w14:textId="77777777" w:rsidR="00AC39F4" w:rsidRDefault="00AC39F4"/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F9CA40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774E163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9B7C64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P1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3E5A8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24950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755A0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F5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0A779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 </w:t>
            </w:r>
          </w:p>
        </w:tc>
      </w:tr>
      <w:tr w:rsidR="2E297E12" w14:paraId="3033DB5D" w14:textId="77777777" w:rsidTr="2E297E12">
        <w:trPr>
          <w:trHeight w:val="285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7F6534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5A580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43F0D49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0918BE5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49B68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7EC9DC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6EC13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F79C4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2E297E12" w14:paraId="6DDA7073" w14:textId="77777777" w:rsidTr="2E297E12">
        <w:trPr>
          <w:trHeight w:val="285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734AC3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207FBB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3750BCB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2F65013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EC660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814277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839D34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6BDBC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2E297E12" w14:paraId="53E53F5E" w14:textId="77777777" w:rsidTr="2E297E12">
        <w:trPr>
          <w:trHeight w:val="285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018D6D9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3F7326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3D555EB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0F1FE01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4E46FA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A9C345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90727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8484B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1CBCEAE5" w14:textId="77777777" w:rsidR="008024C3" w:rsidRPr="00D2641D" w:rsidRDefault="008024C3" w:rsidP="2E297E12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68C07CB" w14:textId="77777777" w:rsidR="00450F95" w:rsidRPr="00D2641D" w:rsidRDefault="008024C3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color w:val="000000"/>
          <w:sz w:val="20"/>
          <w:szCs w:val="20"/>
        </w:rPr>
        <w:t xml:space="preserve"> </w:t>
      </w:r>
      <w:r w:rsidR="00450F95" w:rsidRPr="00D2641D">
        <w:rPr>
          <w:rFonts w:ascii="Cambria" w:hAnsi="Cambria" w:cs="Cambria"/>
          <w:b/>
          <w:bCs/>
          <w:color w:val="000000"/>
          <w:sz w:val="20"/>
          <w:szCs w:val="20"/>
        </w:rPr>
        <w:t xml:space="preserve">9. </w:t>
      </w:r>
      <w:r w:rsidR="00450F95" w:rsidRPr="00D2641D">
        <w:rPr>
          <w:rFonts w:ascii="Cambria" w:hAnsi="Cambria" w:cs="Cambria"/>
          <w:color w:val="000000"/>
          <w:sz w:val="20"/>
          <w:szCs w:val="20"/>
        </w:rPr>
        <w:t>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3CAB9E82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BDDB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1673C7F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431BA0E9" w14:textId="77777777" w:rsidTr="00450F95">
              <w:tc>
                <w:tcPr>
                  <w:tcW w:w="4531" w:type="dxa"/>
                </w:tcPr>
                <w:p w14:paraId="6088A7F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5A12BD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23E61ED4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15F8E15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07E9802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641391BB" w14:textId="77777777" w:rsidTr="00450F95">
              <w:tc>
                <w:tcPr>
                  <w:tcW w:w="4531" w:type="dxa"/>
                </w:tcPr>
                <w:p w14:paraId="4E396981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B916670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343962E7" w14:textId="77777777" w:rsidTr="00450F95">
              <w:tc>
                <w:tcPr>
                  <w:tcW w:w="4531" w:type="dxa"/>
                </w:tcPr>
                <w:p w14:paraId="5DCA91DE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3F4AD0CF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20FF75F3" w14:textId="77777777" w:rsidTr="00450F95">
              <w:tc>
                <w:tcPr>
                  <w:tcW w:w="4531" w:type="dxa"/>
                </w:tcPr>
                <w:p w14:paraId="1893F942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7FCE1B6F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11443AFC" w14:textId="77777777" w:rsidTr="00450F95">
              <w:tc>
                <w:tcPr>
                  <w:tcW w:w="4531" w:type="dxa"/>
                </w:tcPr>
                <w:p w14:paraId="035CB23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162E822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6EBA9D5B" w14:textId="77777777" w:rsidTr="00450F95">
              <w:tc>
                <w:tcPr>
                  <w:tcW w:w="4531" w:type="dxa"/>
                </w:tcPr>
                <w:p w14:paraId="01979218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2ECC4D34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08338CC2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1EECA544" w14:textId="77777777" w:rsidR="006B6A23" w:rsidRDefault="006B6A23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778CD27A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1E360014" w14:textId="77777777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9C09" w14:textId="77777777" w:rsidR="00450F95" w:rsidRPr="00D2641D" w:rsidRDefault="008024C3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18ADCE05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5EC5459E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1C7FE822" w14:textId="77777777" w:rsidTr="00047F9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CBA41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052331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4F8F4C58" w14:textId="77777777" w:rsidTr="00047F9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18EB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3DF4E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FE8C30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7960D5F3" w14:textId="77777777" w:rsidTr="00047F9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B398" w14:textId="77777777" w:rsidR="00450F95" w:rsidRPr="00D2641D" w:rsidRDefault="420D9F9A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A6B013" w14:textId="77777777" w:rsidR="00450F95" w:rsidRPr="00D2641D" w:rsidRDefault="008024C3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BDAB49" w14:textId="77777777" w:rsidR="00450F95" w:rsidRPr="00D2641D" w:rsidRDefault="008024C3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33</w:t>
            </w:r>
          </w:p>
        </w:tc>
      </w:tr>
      <w:tr w:rsidR="006F4B2C" w:rsidRPr="00D2641D" w14:paraId="059B9081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2FCC198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51530198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365C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635C20" w14:textId="77777777" w:rsidR="00450F95" w:rsidRPr="00D2641D" w:rsidRDefault="008024C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22E9D" w14:textId="36DC29B7" w:rsidR="00450F95" w:rsidRPr="00D2641D" w:rsidRDefault="004E5ABA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6F4B2C" w:rsidRPr="00D2641D" w14:paraId="64F20EA6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105C6" w14:textId="77777777" w:rsidR="00450F95" w:rsidRPr="00D2641D" w:rsidRDefault="0032DE94" w:rsidP="2E297E12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przygotowanie do zajęć 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F769CD" w14:textId="77777777" w:rsidR="00450F95" w:rsidRPr="00D2641D" w:rsidRDefault="001E5FAA" w:rsidP="2E297E12">
            <w:pPr>
              <w:spacing w:after="0"/>
              <w:jc w:val="center"/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A2B478" w14:textId="26F21DF4" w:rsidR="00450F95" w:rsidRPr="00D2641D" w:rsidRDefault="0032DE94" w:rsidP="2E297E12">
            <w:pPr>
              <w:spacing w:after="0"/>
              <w:jc w:val="center"/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3</w:t>
            </w:r>
            <w:r w:rsidR="004E5ABA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6F4B2C" w:rsidRPr="00D2641D" w14:paraId="03D07BB4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8D2D8" w14:textId="77777777" w:rsidR="00450F95" w:rsidRPr="00D2641D" w:rsidRDefault="0032DE94" w:rsidP="2E297E12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studiowanie </w:t>
            </w:r>
            <w:r w:rsidR="010336A4"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liter</w:t>
            </w:r>
            <w:r w:rsidR="4A817F81"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atury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D6874" w14:textId="77777777" w:rsidR="00450F95" w:rsidRPr="00D2641D" w:rsidRDefault="4A817F81" w:rsidP="2E297E12">
            <w:pPr>
              <w:spacing w:after="0"/>
              <w:jc w:val="center"/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D2EFD" w14:textId="77777777" w:rsidR="00450F95" w:rsidRPr="00D2641D" w:rsidRDefault="4A817F81" w:rsidP="2E297E12">
            <w:pPr>
              <w:spacing w:after="0"/>
              <w:jc w:val="center"/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6F4B2C" w:rsidRPr="00D2641D" w14:paraId="62DCB3E9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6490F" w14:textId="77777777" w:rsidR="00450F95" w:rsidRPr="00D2641D" w:rsidRDefault="00450F95" w:rsidP="003E2303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CDA5C9" w14:textId="77777777" w:rsidR="00450F95" w:rsidRPr="00D2641D" w:rsidRDefault="008024C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DC1B2" w14:textId="6A989AE0" w:rsidR="00450F95" w:rsidRPr="00D2641D" w:rsidRDefault="004E5ABA" w:rsidP="004E5ABA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100</w:t>
            </w:r>
          </w:p>
        </w:tc>
      </w:tr>
      <w:tr w:rsidR="006F4B2C" w:rsidRPr="00D2641D" w14:paraId="170F903C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EEE15D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487FF5" w14:textId="77777777" w:rsidR="00450F95" w:rsidRPr="00D2641D" w:rsidRDefault="008024C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61A54F" w14:textId="77777777" w:rsidR="00450F95" w:rsidRPr="00D2641D" w:rsidRDefault="008024C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</w:tbl>
    <w:p w14:paraId="4B1CFAAE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31C9B77C" w14:textId="77777777" w:rsidR="008024C3" w:rsidRPr="00D2641D" w:rsidRDefault="00450F95" w:rsidP="007270CC">
      <w:pPr>
        <w:pStyle w:val="caption0"/>
        <w:spacing w:after="0"/>
        <w:rPr>
          <w:rFonts w:ascii="Cambria" w:hAnsi="Cambria" w:cs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8024C3" w:rsidRPr="00D2641D" w14:paraId="34ECFA7E" w14:textId="77777777" w:rsidTr="2E297E12">
        <w:tc>
          <w:tcPr>
            <w:tcW w:w="10065" w:type="dxa"/>
          </w:tcPr>
          <w:p w14:paraId="2290D475" w14:textId="77777777" w:rsidR="008024C3" w:rsidRPr="00D2641D" w:rsidRDefault="36D57495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obowiązkowa:</w:t>
            </w:r>
          </w:p>
          <w:p w14:paraId="29336020" w14:textId="77777777" w:rsidR="008024C3" w:rsidRPr="00D2641D" w:rsidRDefault="226A2EBC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1. Arodz H., K. Rosciszewski,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Algebra i geometria w zadaniach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Wyd. Znak , Kraków 2005  </w:t>
            </w:r>
          </w:p>
          <w:p w14:paraId="32FB7A60" w14:textId="77777777" w:rsidR="008024C3" w:rsidRPr="00D2641D" w:rsidRDefault="226A2EBC" w:rsidP="2E297E12">
            <w:pPr>
              <w:spacing w:after="0" w:line="240" w:lineRule="auto"/>
              <w:ind w:right="6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2. Jurlewicz T., Z. Skoczylas,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Algebra liniowa cz 1 i 2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Oficyna Wydawnicza  GiS, Wrocław 2001 </w:t>
            </w:r>
          </w:p>
          <w:p w14:paraId="74928B0A" w14:textId="77777777" w:rsidR="008024C3" w:rsidRPr="00D2641D" w:rsidRDefault="226A2EBC" w:rsidP="2E297E12">
            <w:pPr>
              <w:spacing w:after="0" w:line="240" w:lineRule="auto"/>
              <w:ind w:right="60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3. Ostrowski T.,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Algebra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PWSZ Gorzów Wielkopolski 2010 </w:t>
            </w:r>
          </w:p>
        </w:tc>
      </w:tr>
      <w:tr w:rsidR="008024C3" w:rsidRPr="00D2641D" w14:paraId="16453038" w14:textId="77777777" w:rsidTr="2E297E12">
        <w:tc>
          <w:tcPr>
            <w:tcW w:w="10065" w:type="dxa"/>
          </w:tcPr>
          <w:p w14:paraId="025270FE" w14:textId="77777777" w:rsidR="008024C3" w:rsidRPr="00D2641D" w:rsidRDefault="36D57495" w:rsidP="2E297E12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zalecana / fakultatywna:</w:t>
            </w:r>
          </w:p>
          <w:p w14:paraId="2FC5831C" w14:textId="77777777" w:rsidR="008024C3" w:rsidRPr="00D2641D" w:rsidRDefault="5B547BC8" w:rsidP="2E297E12">
            <w:pPr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1. Herdegen T.A.,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Wykłady z algebry liniowej i geometrii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Wyd. Discepto, Kraków 2005  </w:t>
            </w:r>
          </w:p>
          <w:p w14:paraId="4743A3EA" w14:textId="77777777" w:rsidR="008024C3" w:rsidRPr="00D2641D" w:rsidRDefault="5B547BC8" w:rsidP="2E297E12">
            <w:pPr>
              <w:spacing w:after="0" w:line="240" w:lineRule="auto"/>
              <w:ind w:right="-570"/>
              <w:contextualSpacing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2. Jurlewicz T., Z. Skoczylas,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Algebra liniowa Przykłady i zadania, cz 1 i 2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Oficyna Wydawnicza  GiS, Wrocław 2001 </w:t>
            </w:r>
          </w:p>
          <w:p w14:paraId="08F41137" w14:textId="77777777" w:rsidR="008024C3" w:rsidRPr="00D2641D" w:rsidRDefault="5B547BC8" w:rsidP="2E297E12">
            <w:pPr>
              <w:spacing w:after="0" w:line="240" w:lineRule="auto"/>
              <w:ind w:right="-570"/>
              <w:contextualSpacing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3. Kostrikin A.I., J. I. Manin,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Algebra liniowa i geometria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PWN, Warszawa 1993 </w:t>
            </w:r>
          </w:p>
        </w:tc>
      </w:tr>
    </w:tbl>
    <w:p w14:paraId="77578186" w14:textId="77777777" w:rsidR="008024C3" w:rsidRPr="00D2641D" w:rsidRDefault="008024C3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7310DFD2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490"/>
        <w:gridCol w:w="4399"/>
      </w:tblGrid>
      <w:tr w:rsidR="006F4B2C" w:rsidRPr="00D2641D" w14:paraId="0978B7CE" w14:textId="77777777" w:rsidTr="2E297E12">
        <w:trPr>
          <w:jc w:val="center"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77C1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0617C" w14:textId="77777777" w:rsidR="00450F95" w:rsidRPr="00D2641D" w:rsidRDefault="008024C3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Dr Rafał Różański</w:t>
            </w:r>
          </w:p>
        </w:tc>
      </w:tr>
      <w:tr w:rsidR="00D353EE" w:rsidRPr="00D2641D" w14:paraId="2850BF46" w14:textId="77777777" w:rsidTr="2E297E12">
        <w:trPr>
          <w:jc w:val="center"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00092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2DDB9" w14:textId="77777777" w:rsidR="00D353EE" w:rsidRPr="00D2641D" w:rsidRDefault="00D353EE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D353EE" w:rsidRPr="00D2641D" w14:paraId="471699F9" w14:textId="77777777" w:rsidTr="2E297E12">
        <w:trPr>
          <w:jc w:val="center"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6BBB1" w14:textId="77777777" w:rsidR="00D353EE" w:rsidRPr="00D2641D" w:rsidRDefault="00D353E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B5848" w14:textId="77777777" w:rsidR="00D353EE" w:rsidRPr="00D2641D" w:rsidRDefault="00D353EE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18" w:history="1">
              <w:r w:rsidRPr="00D2641D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rrozanski@ajp.edu.pl</w:t>
              </w:r>
            </w:hyperlink>
          </w:p>
        </w:tc>
      </w:tr>
      <w:tr w:rsidR="00D353EE" w14:paraId="119E0A1C" w14:textId="77777777" w:rsidTr="2E297E12">
        <w:trPr>
          <w:trHeight w:val="300"/>
          <w:jc w:val="center"/>
        </w:trPr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DBACD" w14:textId="77777777" w:rsidR="00D353EE" w:rsidRDefault="00D353EE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  <w:vertAlign w:val="baseline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</w:t>
            </w:r>
          </w:p>
        </w:tc>
        <w:tc>
          <w:tcPr>
            <w:tcW w:w="4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4200B" w14:textId="77777777" w:rsidR="00D353EE" w:rsidRDefault="00D353EE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6F68BEA" w14:textId="77777777" w:rsidR="00486B24" w:rsidRDefault="00486B24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6B62959A" w14:textId="77777777" w:rsidR="000E479B" w:rsidRDefault="000E479B">
      <w:pPr>
        <w:suppressAutoHyphens w:val="0"/>
        <w:spacing w:after="0" w:line="240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2720"/>
        <w:gridCol w:w="278"/>
        <w:gridCol w:w="4683"/>
      </w:tblGrid>
      <w:tr w:rsidR="000E479B" w14:paraId="74611171" w14:textId="77777777" w:rsidTr="000E479B">
        <w:trPr>
          <w:trHeight w:val="269"/>
        </w:trPr>
        <w:tc>
          <w:tcPr>
            <w:tcW w:w="1968" w:type="dxa"/>
            <w:vMerge w:val="restart"/>
          </w:tcPr>
          <w:p w14:paraId="4012300E" w14:textId="77777777" w:rsidR="000E479B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4115D021" wp14:editId="7CDE5C20">
                  <wp:extent cx="847725" cy="847725"/>
                  <wp:effectExtent l="19050" t="0" r="9525" b="0"/>
                  <wp:docPr id="1" name="Obraz 1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vAlign w:val="center"/>
          </w:tcPr>
          <w:p w14:paraId="14CA4D59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vAlign w:val="center"/>
          </w:tcPr>
          <w:p w14:paraId="30061504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TECHNICZNY</w:t>
            </w:r>
          </w:p>
        </w:tc>
      </w:tr>
      <w:tr w:rsidR="000E479B" w14:paraId="6DC014E7" w14:textId="77777777" w:rsidTr="000E479B">
        <w:trPr>
          <w:trHeight w:val="275"/>
        </w:trPr>
        <w:tc>
          <w:tcPr>
            <w:tcW w:w="1968" w:type="dxa"/>
            <w:vMerge/>
          </w:tcPr>
          <w:p w14:paraId="4AE717D5" w14:textId="77777777" w:rsidR="000E479B" w:rsidRDefault="000E479B" w:rsidP="000E479B"/>
        </w:tc>
        <w:tc>
          <w:tcPr>
            <w:tcW w:w="2818" w:type="dxa"/>
            <w:vAlign w:val="center"/>
          </w:tcPr>
          <w:p w14:paraId="1E8A22EB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vAlign w:val="center"/>
          </w:tcPr>
          <w:p w14:paraId="346A515C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Energetyka</w:t>
            </w:r>
          </w:p>
        </w:tc>
      </w:tr>
      <w:tr w:rsidR="000E479B" w14:paraId="0D839339" w14:textId="77777777" w:rsidTr="000E479B">
        <w:trPr>
          <w:trHeight w:val="139"/>
        </w:trPr>
        <w:tc>
          <w:tcPr>
            <w:tcW w:w="1968" w:type="dxa"/>
            <w:vMerge/>
          </w:tcPr>
          <w:p w14:paraId="7CEEE3FD" w14:textId="77777777" w:rsidR="000E479B" w:rsidRDefault="000E479B" w:rsidP="000E479B"/>
        </w:tc>
        <w:tc>
          <w:tcPr>
            <w:tcW w:w="2818" w:type="dxa"/>
            <w:vAlign w:val="center"/>
          </w:tcPr>
          <w:p w14:paraId="73AD6DB3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vAlign w:val="center"/>
          </w:tcPr>
          <w:p w14:paraId="5F56518E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pierwszego stopnia</w:t>
            </w:r>
          </w:p>
        </w:tc>
      </w:tr>
      <w:tr w:rsidR="000E479B" w14:paraId="7B5F484C" w14:textId="77777777" w:rsidTr="000E479B">
        <w:trPr>
          <w:trHeight w:val="139"/>
        </w:trPr>
        <w:tc>
          <w:tcPr>
            <w:tcW w:w="1968" w:type="dxa"/>
            <w:vMerge/>
          </w:tcPr>
          <w:p w14:paraId="0BB3B4FF" w14:textId="77777777" w:rsidR="000E479B" w:rsidRDefault="000E479B" w:rsidP="000E479B"/>
        </w:tc>
        <w:tc>
          <w:tcPr>
            <w:tcW w:w="2818" w:type="dxa"/>
            <w:vAlign w:val="center"/>
          </w:tcPr>
          <w:p w14:paraId="08335276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vAlign w:val="center"/>
          </w:tcPr>
          <w:p w14:paraId="33EF38B5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stacjonarna/niestacjonarna</w:t>
            </w:r>
          </w:p>
        </w:tc>
      </w:tr>
      <w:tr w:rsidR="000E479B" w14:paraId="189E95D2" w14:textId="77777777" w:rsidTr="000E479B">
        <w:trPr>
          <w:trHeight w:val="139"/>
        </w:trPr>
        <w:tc>
          <w:tcPr>
            <w:tcW w:w="1968" w:type="dxa"/>
            <w:vMerge/>
          </w:tcPr>
          <w:p w14:paraId="116595EE" w14:textId="77777777" w:rsidR="000E479B" w:rsidRDefault="000E479B" w:rsidP="000E479B"/>
        </w:tc>
        <w:tc>
          <w:tcPr>
            <w:tcW w:w="2818" w:type="dxa"/>
            <w:vAlign w:val="center"/>
          </w:tcPr>
          <w:p w14:paraId="01358AEE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7E1F7A2A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praktyczny</w:t>
            </w:r>
          </w:p>
        </w:tc>
      </w:tr>
      <w:tr w:rsidR="000E479B" w14:paraId="00C6A748" w14:textId="77777777" w:rsidTr="000E479B">
        <w:trPr>
          <w:trHeight w:val="139"/>
        </w:trPr>
        <w:tc>
          <w:tcPr>
            <w:tcW w:w="5070" w:type="dxa"/>
            <w:gridSpan w:val="3"/>
            <w:vAlign w:val="center"/>
          </w:tcPr>
          <w:p w14:paraId="16E66259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Cambria"/>
                <w:b/>
                <w:bCs/>
                <w:color w:val="000000" w:themeColor="text1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vAlign w:val="center"/>
          </w:tcPr>
          <w:p w14:paraId="1F57A7A2" w14:textId="77777777" w:rsidR="000E479B" w:rsidRDefault="000E479B" w:rsidP="000E479B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A.</w:t>
            </w:r>
            <w:r w:rsidR="000B609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</w:tbl>
    <w:p w14:paraId="600C15D3" w14:textId="77777777" w:rsidR="000E479B" w:rsidRDefault="000E479B" w:rsidP="000E479B">
      <w:pPr>
        <w:spacing w:after="0"/>
        <w:rPr>
          <w:rFonts w:ascii="Cambria" w:hAnsi="Cambria" w:cs="Cambria"/>
          <w:color w:val="000000" w:themeColor="text1"/>
          <w:sz w:val="20"/>
          <w:szCs w:val="20"/>
        </w:rPr>
      </w:pPr>
    </w:p>
    <w:p w14:paraId="4AAE20FC" w14:textId="77777777" w:rsidR="000E479B" w:rsidRPr="00D2641D" w:rsidRDefault="000E479B" w:rsidP="000E479B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153446FB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0E479B" w:rsidRPr="00D2641D" w14:paraId="72E8E07C" w14:textId="77777777" w:rsidTr="000E479B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C016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C89B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 obcy</w:t>
            </w:r>
          </w:p>
        </w:tc>
      </w:tr>
      <w:tr w:rsidR="000E479B" w:rsidRPr="00D2641D" w14:paraId="029F6AA2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F0C0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F1C1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6</w:t>
            </w:r>
          </w:p>
        </w:tc>
      </w:tr>
      <w:tr w:rsidR="000E479B" w:rsidRPr="00D2641D" w14:paraId="2BADFB56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8385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467C6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0E479B" w:rsidRPr="00D2641D" w14:paraId="1414040A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D501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B5B22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0E479B" w:rsidRPr="00D2641D" w14:paraId="20367144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BC18F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6132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angielski, niemiecki</w:t>
            </w:r>
          </w:p>
        </w:tc>
      </w:tr>
      <w:tr w:rsidR="000E479B" w:rsidRPr="00D2641D" w14:paraId="52487BE6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F6B9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F9D1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1,2</w:t>
            </w:r>
          </w:p>
        </w:tc>
      </w:tr>
      <w:tr w:rsidR="000E479B" w:rsidRPr="00D2641D" w14:paraId="0A135BAC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1081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3F88E" w14:textId="77777777" w:rsidR="000E479B" w:rsidRPr="00D2641D" w:rsidRDefault="000E479B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Wydział Humanistyczny</w:t>
            </w:r>
          </w:p>
        </w:tc>
      </w:tr>
    </w:tbl>
    <w:p w14:paraId="23B0812B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4558247D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235"/>
        <w:gridCol w:w="3118"/>
        <w:gridCol w:w="2263"/>
        <w:gridCol w:w="2273"/>
      </w:tblGrid>
      <w:tr w:rsidR="000E479B" w:rsidRPr="00D2641D" w14:paraId="24511396" w14:textId="77777777" w:rsidTr="000E479B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7CAF64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1835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42F79B2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83A7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8383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0E479B" w:rsidRPr="00D2641D" w14:paraId="79DEF896" w14:textId="77777777" w:rsidTr="000E479B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91C29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A335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90/54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0D11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1/2; 2/3,4</w:t>
            </w:r>
          </w:p>
        </w:tc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A277E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14:paraId="79F3959D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10BFA372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0E479B" w:rsidRPr="00D2641D" w14:paraId="207014A4" w14:textId="77777777" w:rsidTr="000E479B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0630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Student posiada podstawową wiedzę, umiejętności i kompetencje społeczne z języka obcego </w:t>
            </w:r>
            <w:r w:rsidRPr="00D2641D">
              <w:rPr>
                <w:rFonts w:ascii="Cambria" w:hAnsi="Cambria" w:cs="Times New Roman"/>
                <w:iCs/>
                <w:color w:val="000000"/>
                <w:sz w:val="20"/>
                <w:szCs w:val="20"/>
              </w:rPr>
              <w:t>odpowiadające standardom egzaminacyjnym odkreślonym dla szkół ponadgimnazjalnych.</w:t>
            </w:r>
          </w:p>
        </w:tc>
      </w:tr>
    </w:tbl>
    <w:p w14:paraId="06D489B5" w14:textId="77777777" w:rsidR="000E479B" w:rsidRPr="00D2641D" w:rsidRDefault="000E479B" w:rsidP="000E479B">
      <w:pPr>
        <w:tabs>
          <w:tab w:val="left" w:pos="8040"/>
        </w:tabs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22B3AC16" w14:textId="77777777" w:rsidR="000E479B" w:rsidRPr="00D2641D" w:rsidRDefault="000E479B" w:rsidP="000E479B">
      <w:pPr>
        <w:tabs>
          <w:tab w:val="left" w:pos="8040"/>
        </w:tabs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0E479B" w:rsidRPr="00D2641D" w14:paraId="625FDFDE" w14:textId="77777777" w:rsidTr="000E479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9ED5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C1 - przekazanie wiedzy w zakresie wiedzy technicznej obejmującej terminologię, pojęcia, teorie, zasady, metody, techniki, narzędzia i materiały stosowane przy rozwiązywaniu zadań inżynierskich związanych </w:t>
            </w:r>
          </w:p>
          <w:p w14:paraId="0E233F3A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 mechaniką i budową maszyn, procesami planowania i realizacji eksperymentów, tak w procesie przygotowania z udziałem metod symulacji komputerowych, jak i w rzeczywistym środowisku,</w:t>
            </w:r>
          </w:p>
          <w:p w14:paraId="793D527B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C2 - wyrobienie umiejętności w zakresie doskonalenia wiedzy, pozyskiwania i integrowanie informacji </w:t>
            </w:r>
          </w:p>
          <w:p w14:paraId="409244A6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z literatury, baz danych i innych źródeł, opracowywania dokumentacji, prezentowania ich </w:t>
            </w:r>
          </w:p>
          <w:p w14:paraId="466079D5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i podnoszenia kompetencji zawodowych,</w:t>
            </w:r>
          </w:p>
          <w:p w14:paraId="7E2EBEEF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C3 - 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</w:p>
        </w:tc>
      </w:tr>
    </w:tbl>
    <w:p w14:paraId="131C2A08" w14:textId="77777777" w:rsidR="000E479B" w:rsidRPr="00D2641D" w:rsidRDefault="000E479B" w:rsidP="000E479B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3A853B57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0E479B" w:rsidRPr="00D2641D" w14:paraId="747E8D0F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42488E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E6422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84D8D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0E479B" w:rsidRPr="00D2641D" w14:paraId="4A0F80F8" w14:textId="77777777" w:rsidTr="000E479B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66F1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0E479B" w:rsidRPr="00D2641D" w14:paraId="0F25AEF6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D380DC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35ECD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Zna i rozumie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wiedzę ogólną obejmująca kluczowe zagadnienia z 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zakresu konstrukcji i eksploatacji maszyn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 elementami słownictwa technicznego w języku obcym,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8A103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K_W04</w:t>
            </w:r>
          </w:p>
        </w:tc>
      </w:tr>
      <w:tr w:rsidR="000E479B" w:rsidRPr="00D2641D" w14:paraId="5E343E3D" w14:textId="77777777" w:rsidTr="000E479B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5BD84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0E479B" w:rsidRPr="00D2641D" w14:paraId="3E69A836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4A51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DDC9E" w14:textId="77777777" w:rsidR="000E479B" w:rsidRPr="00D2641D" w:rsidRDefault="000E479B" w:rsidP="000E479B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2641D">
              <w:rPr>
                <w:rFonts w:cs="Times New Roman"/>
                <w:sz w:val="20"/>
                <w:szCs w:val="20"/>
              </w:rPr>
              <w:t xml:space="preserve">potrafi porozumiewać się w języku obcym stosując specjalistyczną </w:t>
            </w:r>
            <w:r w:rsidRPr="00D2641D">
              <w:rPr>
                <w:rFonts w:cs="Times New Roman"/>
                <w:sz w:val="20"/>
                <w:szCs w:val="20"/>
              </w:rPr>
              <w:lastRenderedPageBreak/>
              <w:t>terminologię, przy użyciu różnych technik, zarówno w środowisku zawodowym jak i innych środowiskach,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53F89" w14:textId="77777777" w:rsidR="000E479B" w:rsidRPr="00D2641D" w:rsidRDefault="000E479B" w:rsidP="000E479B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b/>
                <w:sz w:val="20"/>
                <w:szCs w:val="20"/>
              </w:rPr>
              <w:lastRenderedPageBreak/>
              <w:t>K_U22, K_U23</w:t>
            </w:r>
          </w:p>
          <w:p w14:paraId="3AE3561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</w:tr>
      <w:tr w:rsidR="000E479B" w:rsidRPr="00D2641D" w14:paraId="6B42CE7F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66F7E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U_02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071E4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Potrafi posługiwać się językiem obcym w stopniu wystarczającym do prezentowania, a także czytania ze zrozumieniem również informacji ze słownictwem Technicznym,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E1B1C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K_U24</w:t>
            </w:r>
          </w:p>
        </w:tc>
      </w:tr>
      <w:tr w:rsidR="000E479B" w:rsidRPr="00D2641D" w14:paraId="6F51A590" w14:textId="77777777" w:rsidTr="000E479B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8C95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0E479B" w:rsidRPr="00D2641D" w14:paraId="51861335" w14:textId="77777777" w:rsidTr="000E479B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968BE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41C5C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Jest gotów do </w:t>
            </w:r>
            <w:r w:rsidRPr="00513860">
              <w:rPr>
                <w:rFonts w:ascii="Cambria" w:hAnsi="Cambria"/>
                <w:sz w:val="20"/>
                <w:szCs w:val="20"/>
              </w:rPr>
              <w:t>uczenia się przez całe życie szczególnie w obszarze szeroko pojętej energetyki</w:t>
            </w:r>
          </w:p>
        </w:tc>
        <w:tc>
          <w:tcPr>
            <w:tcW w:w="1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00DF60" w14:textId="77777777" w:rsidR="000E479B" w:rsidRPr="00D2641D" w:rsidRDefault="000E479B" w:rsidP="000E479B">
            <w:pPr>
              <w:pStyle w:val="Default"/>
              <w:spacing w:line="276" w:lineRule="auto"/>
              <w:jc w:val="center"/>
              <w:rPr>
                <w:sz w:val="20"/>
                <w:szCs w:val="20"/>
              </w:rPr>
            </w:pPr>
            <w:r w:rsidRPr="00D2641D">
              <w:rPr>
                <w:b/>
                <w:sz w:val="20"/>
                <w:szCs w:val="20"/>
              </w:rPr>
              <w:t>K_K01</w:t>
            </w:r>
          </w:p>
        </w:tc>
      </w:tr>
    </w:tbl>
    <w:p w14:paraId="1F9BADF9" w14:textId="77777777" w:rsidR="000E479B" w:rsidRPr="00D2641D" w:rsidRDefault="000E479B" w:rsidP="000E479B">
      <w:pPr>
        <w:spacing w:after="0"/>
        <w:rPr>
          <w:rFonts w:ascii="Cambria" w:hAnsi="Cambria" w:cs="Cambria"/>
          <w:b/>
          <w:bCs/>
          <w:color w:val="000000"/>
          <w:sz w:val="12"/>
          <w:szCs w:val="12"/>
        </w:rPr>
      </w:pPr>
    </w:p>
    <w:p w14:paraId="326DFB81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 xml:space="preserve">6. Treści programowe oraz liczba godzin na poszczególnych formach zajęć </w:t>
      </w:r>
      <w:r w:rsidRPr="00D2641D">
        <w:rPr>
          <w:rFonts w:ascii="Cambria" w:hAnsi="Cambria" w:cs="Cambria"/>
          <w:color w:val="000000"/>
          <w:sz w:val="20"/>
          <w:szCs w:val="20"/>
        </w:rPr>
        <w:t>(zgodnie z programem studiów):</w:t>
      </w: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660"/>
        <w:gridCol w:w="6151"/>
        <w:gridCol w:w="1559"/>
        <w:gridCol w:w="1741"/>
      </w:tblGrid>
      <w:tr w:rsidR="000E479B" w:rsidRPr="00D2641D" w14:paraId="0DA1155F" w14:textId="77777777" w:rsidTr="000E479B">
        <w:trPr>
          <w:trHeight w:val="23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59BB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3AEB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Treści ćwiczeń</w:t>
            </w:r>
          </w:p>
        </w:tc>
        <w:tc>
          <w:tcPr>
            <w:tcW w:w="330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8A16FF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0E479B" w:rsidRPr="00D2641D" w14:paraId="060A693D" w14:textId="77777777" w:rsidTr="000E479B">
        <w:trPr>
          <w:trHeight w:val="23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A417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0A9B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439CA6B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47C1E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niestacjonarnie</w:t>
            </w:r>
          </w:p>
        </w:tc>
      </w:tr>
      <w:tr w:rsidR="000E479B" w:rsidRPr="00D2641D" w14:paraId="0B07699B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F0A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DF93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Autoprezentacja z uwzględnieniem własnych zainteresowań i form spędzania czasu wolnego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2B05115A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77626A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6EB76C5A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</w:tcPr>
          <w:p w14:paraId="366B24C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76E5BA7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Czas przeszły perfekt – powtórzenie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BEF772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27D231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1E992B54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DC4AEA3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</w:t>
            </w:r>
          </w:p>
        </w:tc>
        <w:tc>
          <w:tcPr>
            <w:tcW w:w="6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D6C5318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Opis osoby z uwzględnieniem informacji dot. jej wyglądu zewnętrznego oraz cech charakteru. Stopniowanie przymiotników i przysłówków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FBC9C2E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C07019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65FD5F39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51FEA7D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C4</w:t>
            </w:r>
          </w:p>
        </w:tc>
        <w:tc>
          <w:tcPr>
            <w:tcW w:w="6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473A75B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Ogłoszenia, wywiady i teksty z zakresu poradnictwa i relacji międzyludzkich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3E8484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293C5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03BF3C0F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3B0AB0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C5</w:t>
            </w:r>
          </w:p>
        </w:tc>
        <w:tc>
          <w:tcPr>
            <w:tcW w:w="6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15DAE1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Uczucia i emocje; składanie, przyjęcie i odrzucenie zaproszenia/propozycji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7AB48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6C106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720E1F00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6FB4BC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C6</w:t>
            </w:r>
          </w:p>
        </w:tc>
        <w:tc>
          <w:tcPr>
            <w:tcW w:w="6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756D5D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Czasowniki modalne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5F12CD3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5182A8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54D405E3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2C83724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C7</w:t>
            </w:r>
          </w:p>
        </w:tc>
        <w:tc>
          <w:tcPr>
            <w:tcW w:w="6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F82888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Przebieg różnych uroczystości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37DC0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18EE8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09B1B86F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4F2CABA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C8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15825AC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Opis danych przedstawionych za pomocą grafiki / zestawień statystycznych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DAA2B19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444256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393F0C0F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1FD2FFA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C9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263F64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bCs/>
                <w:color w:val="000000"/>
                <w:kern w:val="2"/>
                <w:sz w:val="20"/>
                <w:szCs w:val="20"/>
              </w:rPr>
              <w:t>Styl życia / Czas wolny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B5ADAA9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83757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1A4702FB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2BE7883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C10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02203FF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Opis, ocena i porównanie warunków życia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4000F46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6CEC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5C5AE240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14A1F7E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C11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A6E31E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List formalny zawierający ofertę, wymagania lub skargę dot. kwestii bytowych; akceptacja lub dezaprobata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63AE2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D914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5D137810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25A69787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C12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0FED90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Warunki najmu lokalu/świadczenia usług</w:t>
            </w:r>
          </w:p>
          <w:p w14:paraId="151966C9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Czas przeszły prosty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88ECB7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DDBBB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6FCF52B5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EF1E391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C13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0B3FEC7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Zjawiska przyrodnicze i katastrofy naturalne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441EE9D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BBA19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47081183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7FA4CCE1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C14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54DFED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Formy organizacji czasu wolnego; przebieg wydarzenia kulturalnego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1F819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BBF08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7716BA00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B94B997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C15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3A09805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Kolokwium zaliczeniowe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2F4BA3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98342E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0DDA1B89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DEA846A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C16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8E6BE6E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Rekomendowanie wybranego miejsca i sposobu wypoczynku; atrakcje turystyczne; podstawowe zasady bezpieczeństwa w czasie podróży.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247FB0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437B32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4E808909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5F1F9B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C17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34C1FB3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Zdania przydawkowe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A68FE2D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EBF0C5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4A6CE13D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160572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C18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DBC4D3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Środki masowego przekazu (rodzaje, rola, zalety i wady);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1AA765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4B83E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113146F9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E09BC46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C19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889E79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Audycje radiowe i programy telewizyjne.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234680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87360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3A7F37C2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7C856A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C20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170DE0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 xml:space="preserve">Towary i usługi 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D7C0019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1CA1F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4B4889FB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D8AE6F1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C21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CA80BF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Nowoczesne technologie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7B9E705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0772A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047B0F97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E2489C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C22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C086E20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 xml:space="preserve">Rozmowa w wybranym punkcie usługowym, 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A759937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83B9C9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41448BF0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011D6D8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C23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76BDEC8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Uzyskiwanie informacji na temat wybranego produktu/wybranej usługi;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04E6EF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046FD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1E95E77C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B94C6D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C24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8B5F46C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Opis Techniczny przedmiotów i urządzeń.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76EB2C6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CCF9B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68DAFD29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DE4461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C25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F23041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 xml:space="preserve">Opis danego produktu z wykorzystaniem słownictwa technicznego </w:t>
            </w: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lastRenderedPageBreak/>
              <w:t xml:space="preserve">(cechy i funkcje); zadowolenie i rozczarowanie z usługi lub z zakupionego produktu. 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A32008E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4C4AB5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3C22CE2E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2EEE07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C26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76E5E1C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Usterka lub wada wybranego produktu; reklamacja w formie ustnej i pisemnej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01D0A4D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0F34D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64D03368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E4C8232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C27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82B7694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Nowoczesne technologie-wady i zalety. Zdania okolicznikowe celu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70F15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888AE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512AE532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250FF77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C28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65342D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Zasady działania wybranych urządzeń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8F61C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83CA3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666FB107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A7A0E7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C29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D4BF3F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Instrukcja obsługi.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EB99B26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81AA52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44371DA1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E73DF2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C30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3406180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Kolokwium zaliczeniowe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7E95D9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B9427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11E451C9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17879E4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C31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5E8CF7B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Cs/>
                <w:color w:val="000000"/>
                <w:kern w:val="2"/>
                <w:sz w:val="20"/>
                <w:szCs w:val="20"/>
              </w:rPr>
              <w:t>Wokół firmy i pieniądza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6C8F9A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CDF2B1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63A41AAE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F224B8E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C32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B987FC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Struktura oraz zadania podstawowych działów firmy/przedsiębiorstwa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A2C310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20198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172BDA86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A065CC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C33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96DFBC2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Zakres obowiązków na danym stanowisku pracy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B60013D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1C711B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197158D0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86B05A0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C34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CC36E6B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Korespondencja (m.in. oferty, zamówienia, upomnienia)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6FC78D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474D68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02F76EF3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C68E8B9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C35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FB4CDC8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Tryb rozkazujący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4763EB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D12EA6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28FCC131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680F2E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C36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81B4CAD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Formułowanie komunikatów, udzielanie informacji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596815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AC24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0D22384F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8C37A4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C37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3F42F4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 xml:space="preserve">Negocjacje, wyrażanie opinii na temat warunków płacowych 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F8633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02B68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74579874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4D6F68D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C38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BD86D7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Różne formy zarobkowania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2EADD9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4C57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022C05A8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809C81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C39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400F407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Tekst zaproszenia i odpowiedzi na zaproszenie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9E915A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AF73F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370EFD9E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E1A25E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C40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41EF407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Tryb przypuszczający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2846F1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7525A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0E3FA541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52475B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C41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2C47C63" w14:textId="77777777" w:rsidR="000E479B" w:rsidRPr="00D2641D" w:rsidRDefault="000E479B" w:rsidP="000E479B">
            <w:pPr>
              <w:widowControl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bCs/>
                <w:color w:val="000000"/>
                <w:kern w:val="2"/>
                <w:sz w:val="20"/>
                <w:szCs w:val="20"/>
              </w:rPr>
              <w:t>Życie zawodowe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E4E7C9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CF3BE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71296C74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B3714D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bCs/>
                <w:color w:val="000000"/>
                <w:kern w:val="2"/>
                <w:sz w:val="20"/>
                <w:szCs w:val="20"/>
              </w:rPr>
              <w:t>C42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10E63C7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 xml:space="preserve">Ścieżka edukacyjna, plany związane z dalszym doskonaleniem i pracą zawodową; 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1683B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8B736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E479B" w:rsidRPr="00D2641D" w14:paraId="7F7FA977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D32962D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C43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8B815E2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 xml:space="preserve">CV 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2C81A0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75C126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4B3B7202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953230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C44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B3544B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Podanie o pracę.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B5C0EC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70B5B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7A04115B" w14:textId="77777777" w:rsidTr="000E479B">
        <w:trPr>
          <w:trHeight w:val="23"/>
        </w:trPr>
        <w:tc>
          <w:tcPr>
            <w:tcW w:w="660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291894C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C45</w:t>
            </w:r>
          </w:p>
        </w:tc>
        <w:tc>
          <w:tcPr>
            <w:tcW w:w="615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44D08E4" w14:textId="77777777" w:rsidR="000E479B" w:rsidRPr="00D2641D" w:rsidRDefault="000E479B" w:rsidP="000E479B">
            <w:pPr>
              <w:widowControl w:val="0"/>
              <w:snapToGrid w:val="0"/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Lucida Sans Unicode" w:hAnsi="Cambria" w:cs="Cambria"/>
                <w:color w:val="000000"/>
                <w:kern w:val="2"/>
                <w:sz w:val="20"/>
                <w:szCs w:val="20"/>
              </w:rPr>
              <w:t>Kolokwium zaliczeniowe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A5AFC53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8EF2C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</w:tr>
      <w:tr w:rsidR="000E479B" w:rsidRPr="00D2641D" w14:paraId="41B96CAD" w14:textId="77777777" w:rsidTr="000E479B">
        <w:trPr>
          <w:trHeight w:val="23"/>
        </w:trPr>
        <w:tc>
          <w:tcPr>
            <w:tcW w:w="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1ACD31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1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3E9176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Razem liczba godzin ćwiczeń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5F52B4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90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4A061" w14:textId="77777777" w:rsidR="000E479B" w:rsidRPr="00D2641D" w:rsidRDefault="000E479B" w:rsidP="000E479B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color w:val="000000"/>
                <w:sz w:val="20"/>
                <w:szCs w:val="20"/>
              </w:rPr>
              <w:t>54</w:t>
            </w:r>
          </w:p>
        </w:tc>
      </w:tr>
    </w:tbl>
    <w:p w14:paraId="018AEE9C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12"/>
          <w:szCs w:val="12"/>
        </w:rPr>
      </w:pPr>
      <w:r w:rsidRPr="00D2641D"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 </w:t>
      </w:r>
    </w:p>
    <w:p w14:paraId="49F08E45" w14:textId="77777777" w:rsidR="000E479B" w:rsidRPr="00D2641D" w:rsidRDefault="000E479B" w:rsidP="000E479B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tblInd w:w="-95" w:type="dxa"/>
        <w:tblLayout w:type="fixed"/>
        <w:tblLook w:val="0000" w:firstRow="0" w:lastRow="0" w:firstColumn="0" w:lastColumn="0" w:noHBand="0" w:noVBand="0"/>
      </w:tblPr>
      <w:tblGrid>
        <w:gridCol w:w="1666"/>
        <w:gridCol w:w="5105"/>
        <w:gridCol w:w="3450"/>
      </w:tblGrid>
      <w:tr w:rsidR="000E479B" w:rsidRPr="00D2641D" w14:paraId="01ADF04B" w14:textId="77777777" w:rsidTr="000E479B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EBE5E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9DE28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A5B6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0E479B" w:rsidRPr="00D2641D" w14:paraId="4D08B7DB" w14:textId="77777777" w:rsidTr="000E479B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81111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365E9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>M3 – Metoda eksponująca</w:t>
            </w:r>
          </w:p>
          <w:p w14:paraId="33C976F9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>Pokaz materiału audiowizualnego, pokaz prezentacji multimedialnej.</w:t>
            </w:r>
          </w:p>
          <w:p w14:paraId="52E6091F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>M5 – Metoda praktyczna</w:t>
            </w:r>
          </w:p>
          <w:p w14:paraId="5DF8BBDB" w14:textId="77777777" w:rsidR="000E479B" w:rsidRPr="00D2641D" w:rsidRDefault="000E479B" w:rsidP="000E479B">
            <w:pPr>
              <w:pStyle w:val="Kolorowalistaakcent11"/>
              <w:spacing w:after="0"/>
              <w:ind w:left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>2. Ćwiczenia przedmiotowe:</w:t>
            </w:r>
          </w:p>
          <w:p w14:paraId="2A4BB958" w14:textId="77777777" w:rsidR="000E479B" w:rsidRPr="00D2641D" w:rsidRDefault="000E479B" w:rsidP="000E479B">
            <w:pPr>
              <w:pStyle w:val="Kolorowalistaakcent11"/>
              <w:numPr>
                <w:ilvl w:val="0"/>
                <w:numId w:val="9"/>
              </w:numPr>
              <w:spacing w:after="0"/>
              <w:ind w:left="639" w:hanging="279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 xml:space="preserve">czytanie i analiza tekstu źródłowego, </w:t>
            </w:r>
          </w:p>
          <w:p w14:paraId="36123751" w14:textId="77777777" w:rsidR="000E479B" w:rsidRPr="00D2641D" w:rsidRDefault="000E479B" w:rsidP="000E479B">
            <w:pPr>
              <w:pStyle w:val="Kolorowalistaakcent11"/>
              <w:spacing w:after="0"/>
              <w:ind w:left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 xml:space="preserve">4. Ćwiczenia kreacyjne: </w:t>
            </w:r>
          </w:p>
          <w:p w14:paraId="73E0E9CD" w14:textId="77777777" w:rsidR="000E479B" w:rsidRPr="00D2641D" w:rsidRDefault="000E479B" w:rsidP="000E479B">
            <w:pPr>
              <w:pStyle w:val="Kolorowalistaakcent11"/>
              <w:spacing w:after="0"/>
              <w:ind w:left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Cambria" w:hAnsi="Cambria" w:cs="Cambria"/>
                <w:bCs/>
                <w:color w:val="000000"/>
                <w:sz w:val="20"/>
                <w:szCs w:val="20"/>
              </w:rPr>
              <w:t xml:space="preserve">       </w:t>
            </w: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>a) przygotowanie prezentacji</w:t>
            </w:r>
          </w:p>
          <w:p w14:paraId="16765356" w14:textId="77777777" w:rsidR="000E479B" w:rsidRPr="00D2641D" w:rsidRDefault="000E479B" w:rsidP="000E479B">
            <w:pPr>
              <w:pStyle w:val="Kolorowalistaakcent11"/>
              <w:spacing w:after="0"/>
              <w:ind w:left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>5. Ćwiczenia translatorskie i inne:</w:t>
            </w:r>
          </w:p>
          <w:p w14:paraId="5467D971" w14:textId="77777777" w:rsidR="000E479B" w:rsidRPr="00D2641D" w:rsidRDefault="000E479B" w:rsidP="000E479B">
            <w:pPr>
              <w:pStyle w:val="Kolorowalistaakcent11"/>
              <w:spacing w:after="0"/>
              <w:ind w:left="36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 xml:space="preserve">a) ćwiczenia słuchania, mówienia, pisania i czytania, </w:t>
            </w:r>
          </w:p>
          <w:p w14:paraId="2F0D9DAB" w14:textId="77777777" w:rsidR="000E479B" w:rsidRPr="00D2641D" w:rsidRDefault="000E479B" w:rsidP="000E479B">
            <w:pPr>
              <w:pStyle w:val="Kolorowalistaakcent11"/>
              <w:spacing w:after="0"/>
              <w:ind w:left="36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 xml:space="preserve">b) ćwiczenia gramatyczne i leksykalne, </w:t>
            </w:r>
          </w:p>
          <w:p w14:paraId="386665E4" w14:textId="77777777" w:rsidR="000E479B" w:rsidRPr="00D2641D" w:rsidRDefault="000E479B" w:rsidP="000E479B">
            <w:pPr>
              <w:pStyle w:val="Kolorowalistaakcent11"/>
              <w:spacing w:after="0"/>
              <w:ind w:left="36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 xml:space="preserve">c) użycie określonych struktur w mowie i piśmie, </w:t>
            </w:r>
          </w:p>
          <w:p w14:paraId="4B5F9B38" w14:textId="77777777" w:rsidR="000E479B" w:rsidRPr="00D2641D" w:rsidRDefault="000E479B" w:rsidP="000E479B">
            <w:pPr>
              <w:pStyle w:val="Kolorowalistaakcent11"/>
              <w:spacing w:after="0"/>
              <w:ind w:left="36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 xml:space="preserve">d) ćwiczenia ze słownictwa, </w:t>
            </w:r>
          </w:p>
          <w:p w14:paraId="2DD28072" w14:textId="77777777" w:rsidR="000E479B" w:rsidRPr="00D2641D" w:rsidRDefault="000E479B" w:rsidP="000E479B">
            <w:pPr>
              <w:spacing w:after="0"/>
              <w:ind w:left="639" w:hanging="279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color w:val="000000"/>
                <w:sz w:val="20"/>
                <w:szCs w:val="20"/>
              </w:rPr>
              <w:t>e) dialogi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6BBA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- tablica, </w:t>
            </w:r>
          </w:p>
          <w:p w14:paraId="48AFC85D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- odtwarzacz CD, </w:t>
            </w:r>
          </w:p>
          <w:p w14:paraId="1AA67320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- projektor, </w:t>
            </w:r>
          </w:p>
          <w:p w14:paraId="7E9B5635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- sprzęt multimedialny,</w:t>
            </w:r>
          </w:p>
          <w:p w14:paraId="28472950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- laptop</w:t>
            </w:r>
          </w:p>
        </w:tc>
      </w:tr>
    </w:tbl>
    <w:p w14:paraId="62822592" w14:textId="77777777" w:rsidR="000E479B" w:rsidRDefault="000E479B" w:rsidP="000E479B">
      <w:pPr>
        <w:spacing w:after="0"/>
        <w:rPr>
          <w:rFonts w:ascii="Cambria" w:hAnsi="Cambria" w:cs="Times New Roman"/>
          <w:b/>
          <w:bCs/>
          <w:color w:val="000000" w:themeColor="text1"/>
          <w:sz w:val="12"/>
          <w:szCs w:val="12"/>
        </w:rPr>
      </w:pPr>
    </w:p>
    <w:p w14:paraId="35E84A26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2B71742A" w14:textId="77777777" w:rsidR="000E479B" w:rsidRPr="00D2641D" w:rsidRDefault="000E479B" w:rsidP="000E479B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459"/>
        <w:gridCol w:w="5766"/>
        <w:gridCol w:w="2664"/>
      </w:tblGrid>
      <w:tr w:rsidR="000E479B" w:rsidRPr="00D2641D" w14:paraId="67CA5F9E" w14:textId="77777777" w:rsidTr="000E479B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5D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70E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06FB897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–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5668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lastRenderedPageBreak/>
              <w:t xml:space="preserve">Ocena podsumowująca (P)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(wybór z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lastRenderedPageBreak/>
              <w:t>listy)</w:t>
            </w:r>
          </w:p>
        </w:tc>
      </w:tr>
      <w:tr w:rsidR="000E479B" w:rsidRPr="00D2641D" w14:paraId="11E03A7F" w14:textId="77777777" w:rsidTr="000E479B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1ADF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Ćwiczenia</w:t>
            </w:r>
            <w:r w:rsidRPr="00D2641D">
              <w:rPr>
                <w:rFonts w:ascii="Cambria" w:hAnsi="Cambria" w:cs="Cambria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BB20" w14:textId="77777777" w:rsidR="000E479B" w:rsidRPr="00D2641D" w:rsidRDefault="000E479B" w:rsidP="000E479B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 xml:space="preserve">F1 – sprawdzian  </w:t>
            </w:r>
          </w:p>
          <w:p w14:paraId="4419737F" w14:textId="77777777" w:rsidR="000E479B" w:rsidRPr="00D2641D" w:rsidRDefault="000E479B" w:rsidP="000E479B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>F2 – obserwacja/aktywność (przygotowanie do zajęć, ocena ćwiczeń wykonywanych podczas zajęć i jako pracy własnej, prace domowe itd.),</w:t>
            </w:r>
          </w:p>
          <w:p w14:paraId="1F70A3CF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F5 - ćwiczenia praktyczne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F96A" w14:textId="77777777" w:rsidR="000E479B" w:rsidRPr="00D2641D" w:rsidRDefault="000E479B" w:rsidP="000E479B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D2641D">
              <w:rPr>
                <w:rFonts w:cs="Times New Roman"/>
                <w:sz w:val="20"/>
                <w:szCs w:val="20"/>
              </w:rPr>
              <w:t xml:space="preserve">P1 – egzamin </w:t>
            </w:r>
          </w:p>
          <w:p w14:paraId="6D9540B4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6230CC69" w14:textId="77777777" w:rsidR="000E479B" w:rsidRPr="00D2641D" w:rsidRDefault="000E479B" w:rsidP="000E479B">
      <w:pPr>
        <w:spacing w:after="0"/>
        <w:jc w:val="both"/>
        <w:rPr>
          <w:rFonts w:ascii="Cambria" w:hAnsi="Cambria" w:cs="Times New Roman"/>
          <w:b/>
          <w:color w:val="000000"/>
          <w:sz w:val="12"/>
          <w:szCs w:val="12"/>
        </w:rPr>
      </w:pPr>
    </w:p>
    <w:p w14:paraId="051ED3C8" w14:textId="77777777" w:rsidR="000E479B" w:rsidRPr="00D2641D" w:rsidRDefault="000E479B" w:rsidP="000E479B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-82" w:type="dxa"/>
        <w:tblLayout w:type="fixed"/>
        <w:tblLook w:val="0000" w:firstRow="0" w:lastRow="0" w:firstColumn="0" w:lastColumn="0" w:noHBand="0" w:noVBand="0"/>
      </w:tblPr>
      <w:tblGrid>
        <w:gridCol w:w="2090"/>
        <w:gridCol w:w="601"/>
        <w:gridCol w:w="601"/>
        <w:gridCol w:w="602"/>
        <w:gridCol w:w="772"/>
      </w:tblGrid>
      <w:tr w:rsidR="000E479B" w:rsidRPr="00D2641D" w14:paraId="3CF8E0F8" w14:textId="77777777" w:rsidTr="000E479B">
        <w:trPr>
          <w:trHeight w:val="15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F47E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2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5E46D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Ćwiczenia </w:t>
            </w:r>
          </w:p>
        </w:tc>
      </w:tr>
      <w:tr w:rsidR="000E479B" w:rsidRPr="00D2641D" w14:paraId="48F6CE97" w14:textId="77777777" w:rsidTr="000E479B">
        <w:trPr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DB6CDA" w14:textId="77777777" w:rsidR="000E479B" w:rsidRPr="00D2641D" w:rsidRDefault="000E479B" w:rsidP="000E479B">
            <w:pPr>
              <w:snapToGrid w:val="0"/>
              <w:spacing w:after="0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BB59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F1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17BB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478A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F5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19C0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P1</w:t>
            </w:r>
          </w:p>
        </w:tc>
      </w:tr>
      <w:tr w:rsidR="000E479B" w:rsidRPr="00D2641D" w14:paraId="287F3AA1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049A7" w14:textId="77777777" w:rsidR="000E479B" w:rsidRPr="00D2641D" w:rsidRDefault="000E479B" w:rsidP="000E479B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65A7D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A70E8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A6C17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19934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E479B" w:rsidRPr="00D2641D" w14:paraId="46479D5C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90B0E" w14:textId="77777777" w:rsidR="000E479B" w:rsidRPr="00D2641D" w:rsidRDefault="000E479B" w:rsidP="000E479B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9E66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836B1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6C5CB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E00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E479B" w:rsidRPr="00D2641D" w14:paraId="4D4FF119" w14:textId="77777777" w:rsidTr="000E479B">
        <w:tc>
          <w:tcPr>
            <w:tcW w:w="20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6CB9D3" w14:textId="77777777" w:rsidR="000E479B" w:rsidRPr="00D2641D" w:rsidRDefault="000E479B" w:rsidP="000E479B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21A09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B22B1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0EA59D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2C2F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E479B" w:rsidRPr="00D2641D" w14:paraId="4A72409C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126C0" w14:textId="77777777" w:rsidR="000E479B" w:rsidRPr="00D2641D" w:rsidRDefault="000E479B" w:rsidP="000E479B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83EFB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B51BF7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ECB70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F796D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</w:tbl>
    <w:p w14:paraId="1C257DCF" w14:textId="77777777" w:rsidR="000E479B" w:rsidRPr="00D2641D" w:rsidRDefault="000E479B" w:rsidP="000E479B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</w:p>
    <w:p w14:paraId="65583F92" w14:textId="77777777" w:rsidR="000E479B" w:rsidRPr="00D2641D" w:rsidRDefault="000E479B" w:rsidP="000E479B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color w:val="000000"/>
          <w:sz w:val="20"/>
          <w:szCs w:val="20"/>
        </w:rPr>
        <w:t xml:space="preserve">9. Opis sposobu ustalania oceny końcowej </w:t>
      </w:r>
      <w:r w:rsidRPr="00D2641D">
        <w:rPr>
          <w:rFonts w:ascii="Cambria" w:hAnsi="Cambria" w:cs="Cambria"/>
          <w:b w:val="0"/>
          <w:bCs w:val="0"/>
          <w:color w:val="00000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0E479B" w:rsidRPr="00D2641D" w14:paraId="73279E58" w14:textId="77777777" w:rsidTr="000E479B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A7EC" w14:textId="77777777" w:rsidR="000E479B" w:rsidRPr="00D2641D" w:rsidRDefault="000E479B" w:rsidP="000E479B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9B5C114" w14:textId="77777777" w:rsidR="000E479B" w:rsidRPr="00D2641D" w:rsidRDefault="000E479B" w:rsidP="000E479B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0E479B" w:rsidRPr="00D2641D" w14:paraId="10A675D6" w14:textId="77777777" w:rsidTr="000E479B">
              <w:tc>
                <w:tcPr>
                  <w:tcW w:w="4531" w:type="dxa"/>
                </w:tcPr>
                <w:p w14:paraId="2CBD0CE2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6BA4142A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E479B" w:rsidRPr="00D2641D" w14:paraId="16177D74" w14:textId="77777777" w:rsidTr="000E479B">
              <w:trPr>
                <w:trHeight w:val="198"/>
              </w:trPr>
              <w:tc>
                <w:tcPr>
                  <w:tcW w:w="4531" w:type="dxa"/>
                </w:tcPr>
                <w:p w14:paraId="5D035FD8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6580B7C9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E479B" w:rsidRPr="00D2641D" w14:paraId="0BA278DB" w14:textId="77777777" w:rsidTr="000E479B">
              <w:tc>
                <w:tcPr>
                  <w:tcW w:w="4531" w:type="dxa"/>
                </w:tcPr>
                <w:p w14:paraId="1E34800B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5F20E29D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E479B" w:rsidRPr="00D2641D" w14:paraId="6DEC2CA6" w14:textId="77777777" w:rsidTr="000E479B">
              <w:tc>
                <w:tcPr>
                  <w:tcW w:w="4531" w:type="dxa"/>
                </w:tcPr>
                <w:p w14:paraId="73031889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8D13BB3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E479B" w:rsidRPr="00D2641D" w14:paraId="34552419" w14:textId="77777777" w:rsidTr="000E479B">
              <w:tc>
                <w:tcPr>
                  <w:tcW w:w="4531" w:type="dxa"/>
                </w:tcPr>
                <w:p w14:paraId="1879C85B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1307FBD7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E479B" w:rsidRPr="00D2641D" w14:paraId="6045F243" w14:textId="77777777" w:rsidTr="000E479B">
              <w:tc>
                <w:tcPr>
                  <w:tcW w:w="4531" w:type="dxa"/>
                </w:tcPr>
                <w:p w14:paraId="4156A760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345FF4FA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E479B" w:rsidRPr="00D2641D" w14:paraId="0870047E" w14:textId="77777777" w:rsidTr="000E479B">
              <w:tc>
                <w:tcPr>
                  <w:tcW w:w="4531" w:type="dxa"/>
                </w:tcPr>
                <w:p w14:paraId="766BCD34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20AC2E11" w14:textId="77777777" w:rsidR="000E479B" w:rsidRPr="00D2641D" w:rsidRDefault="000E479B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C68FFBC" w14:textId="77777777" w:rsidR="000E479B" w:rsidRPr="00D2641D" w:rsidRDefault="000E479B" w:rsidP="000E479B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51F28802" w14:textId="77777777" w:rsidR="000E479B" w:rsidRPr="00D2641D" w:rsidRDefault="000E479B" w:rsidP="000E479B">
      <w:pPr>
        <w:pStyle w:val="caption0"/>
        <w:spacing w:after="0"/>
        <w:rPr>
          <w:rFonts w:ascii="Cambria" w:hAnsi="Cambria" w:cs="Cambria"/>
          <w:color w:val="000000"/>
          <w:sz w:val="12"/>
          <w:szCs w:val="12"/>
        </w:rPr>
      </w:pPr>
    </w:p>
    <w:p w14:paraId="6058A03F" w14:textId="77777777" w:rsidR="000E479B" w:rsidRPr="00D2641D" w:rsidRDefault="000E479B" w:rsidP="000E479B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E479B" w:rsidRPr="00D2641D" w14:paraId="38B627EB" w14:textId="77777777" w:rsidTr="000E479B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83D4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egzamin z oceną</w:t>
            </w:r>
          </w:p>
        </w:tc>
      </w:tr>
    </w:tbl>
    <w:p w14:paraId="3F263C49" w14:textId="77777777" w:rsidR="000E479B" w:rsidRPr="00D2641D" w:rsidRDefault="000E479B" w:rsidP="000E479B">
      <w:pPr>
        <w:pStyle w:val="caption0"/>
        <w:spacing w:after="0"/>
        <w:rPr>
          <w:rFonts w:ascii="Cambria" w:hAnsi="Cambria" w:cs="Cambria"/>
          <w:b w:val="0"/>
          <w:bCs w:val="0"/>
          <w:color w:val="000000"/>
          <w:sz w:val="12"/>
          <w:szCs w:val="12"/>
        </w:rPr>
      </w:pPr>
    </w:p>
    <w:p w14:paraId="38E39529" w14:textId="77777777" w:rsidR="000E479B" w:rsidRDefault="000E479B" w:rsidP="000E479B">
      <w:pPr>
        <w:pStyle w:val="caption0"/>
        <w:spacing w:after="0"/>
        <w:rPr>
          <w:rFonts w:ascii="Cambria" w:hAnsi="Cambria"/>
          <w:color w:val="000000" w:themeColor="text1"/>
        </w:rPr>
      </w:pPr>
      <w:r w:rsidRPr="06845988">
        <w:rPr>
          <w:rFonts w:ascii="Cambria" w:hAnsi="Cambria" w:cs="Cambria"/>
          <w:color w:val="000000" w:themeColor="text1"/>
        </w:rPr>
        <w:t>11.</w:t>
      </w:r>
      <w:r w:rsidRPr="06845988">
        <w:rPr>
          <w:rFonts w:ascii="Cambria" w:hAnsi="Cambria" w:cs="Cambria"/>
          <w:b w:val="0"/>
          <w:bCs w:val="0"/>
          <w:color w:val="000000" w:themeColor="text1"/>
        </w:rPr>
        <w:t xml:space="preserve"> </w:t>
      </w:r>
      <w:r w:rsidRPr="06845988">
        <w:rPr>
          <w:rFonts w:ascii="Cambria" w:hAnsi="Cambria" w:cs="Cambria"/>
          <w:color w:val="000000" w:themeColor="text1"/>
        </w:rPr>
        <w:t>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0E479B" w:rsidRPr="00D2641D" w14:paraId="49260827" w14:textId="77777777" w:rsidTr="000E479B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E1B2B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C4E8DC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0E479B" w:rsidRPr="00D2641D" w14:paraId="7907182E" w14:textId="77777777" w:rsidTr="000E479B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9DE7" w14:textId="77777777" w:rsidR="000E479B" w:rsidRPr="00D2641D" w:rsidRDefault="000E479B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9D89AD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B774C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0E479B" w:rsidRPr="00D2641D" w14:paraId="3787F776" w14:textId="77777777" w:rsidTr="000E479B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978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BC981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29A58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54</w:t>
            </w:r>
          </w:p>
        </w:tc>
      </w:tr>
      <w:tr w:rsidR="000E479B" w:rsidRPr="00D2641D" w14:paraId="42FE17BE" w14:textId="77777777" w:rsidTr="000E479B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2D4D5E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studenta:</w:t>
            </w:r>
          </w:p>
        </w:tc>
      </w:tr>
      <w:tr w:rsidR="000E479B" w:rsidRPr="00D2641D" w14:paraId="7BD696C7" w14:textId="77777777" w:rsidTr="000E479B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B2F6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B4029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958F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0E479B" w:rsidRPr="00D2641D" w14:paraId="2368498C" w14:textId="77777777" w:rsidTr="000E479B">
        <w:trPr>
          <w:gridAfter w:val="1"/>
          <w:wAfter w:w="7" w:type="dxa"/>
          <w:trHeight w:val="372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4015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E662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0ED9C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0E479B" w:rsidRPr="00D2641D" w14:paraId="0A6A4D93" w14:textId="77777777" w:rsidTr="000E479B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4B76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prezentacji/referatu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8DD246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88A3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0E479B" w:rsidRPr="00D2641D" w14:paraId="76656EB2" w14:textId="77777777" w:rsidTr="000E479B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B6BA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zaliczenia przedmiotu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24CB7F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F9D61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0E479B" w:rsidRPr="00D2641D" w14:paraId="5A6172D5" w14:textId="77777777" w:rsidTr="000E479B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A86A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DA6D3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5CEF5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0E479B" w:rsidRPr="00D2641D" w14:paraId="45C0C815" w14:textId="77777777" w:rsidTr="000E479B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2972" w14:textId="77777777" w:rsidR="000E479B" w:rsidRPr="00D2641D" w:rsidRDefault="000E479B" w:rsidP="000E479B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65F2FA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271E43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150</w:t>
            </w:r>
          </w:p>
        </w:tc>
      </w:tr>
      <w:tr w:rsidR="000E479B" w:rsidRPr="00D2641D" w14:paraId="173A51EC" w14:textId="77777777" w:rsidTr="000E479B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9C02" w14:textId="77777777" w:rsidR="000E479B" w:rsidRPr="00D2641D" w:rsidRDefault="000E479B" w:rsidP="000E479B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5AC0E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7658D2" w14:textId="77777777" w:rsidR="000E479B" w:rsidRPr="00D2641D" w:rsidRDefault="000E479B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</w:tbl>
    <w:p w14:paraId="33659836" w14:textId="77777777" w:rsidR="000E479B" w:rsidRDefault="000E479B" w:rsidP="000E479B">
      <w:pPr>
        <w:pStyle w:val="caption0"/>
        <w:spacing w:after="0"/>
        <w:rPr>
          <w:rFonts w:ascii="Cambria" w:hAnsi="Cambria" w:cs="Cambria"/>
          <w:color w:val="000000"/>
        </w:rPr>
      </w:pPr>
    </w:p>
    <w:p w14:paraId="5B8D2269" w14:textId="77777777" w:rsidR="000E479B" w:rsidRPr="00D2641D" w:rsidRDefault="000E479B" w:rsidP="000E479B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35"/>
      </w:tblGrid>
      <w:tr w:rsidR="000E479B" w:rsidRPr="00067DA2" w14:paraId="1676B11E" w14:textId="77777777" w:rsidTr="000E479B">
        <w:tc>
          <w:tcPr>
            <w:tcW w:w="10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E0B55" w14:textId="77777777" w:rsidR="000E479B" w:rsidRPr="00D2641D" w:rsidRDefault="000E479B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  <w:lang w:val="en-US"/>
              </w:rPr>
              <w:t>Literatura obowiązkowa:</w:t>
            </w:r>
          </w:p>
          <w:p w14:paraId="28B59904" w14:textId="77777777" w:rsidR="000E479B" w:rsidRPr="00D2641D" w:rsidRDefault="000E479B" w:rsidP="000E479B">
            <w:pPr>
              <w:numPr>
                <w:ilvl w:val="0"/>
                <w:numId w:val="10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  <w:lang w:val="en-GB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 xml:space="preserve">Glending E., McEwan J.,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  <w:lang w:val="en-US"/>
              </w:rPr>
              <w:t xml:space="preserve">oxford English for Information Technology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>Student’s Book, Oxford University Press, 2006.</w:t>
            </w:r>
          </w:p>
          <w:p w14:paraId="59BBFFD3" w14:textId="77777777" w:rsidR="000E479B" w:rsidRPr="00D2641D" w:rsidRDefault="000E479B" w:rsidP="000E479B">
            <w:pPr>
              <w:numPr>
                <w:ilvl w:val="0"/>
                <w:numId w:val="10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lang w:val="de-DE"/>
              </w:rPr>
              <w:t xml:space="preserve">D. Niebisch, S. Penning-Hiemstra, F. Specht, M. Bovermann, M. Reimann,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  <w:lang w:val="de-DE"/>
              </w:rPr>
              <w:t xml:space="preserve">Schritte International,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lang w:val="de-DE"/>
              </w:rPr>
              <w:t xml:space="preserve">Hueber Varlag, Ismaning 2007. </w:t>
            </w:r>
          </w:p>
          <w:p w14:paraId="1C522589" w14:textId="77777777" w:rsidR="000E479B" w:rsidRPr="00D2641D" w:rsidRDefault="000E479B" w:rsidP="000E479B">
            <w:pPr>
              <w:numPr>
                <w:ilvl w:val="0"/>
                <w:numId w:val="10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lang w:val="de-DE"/>
              </w:rPr>
              <w:t>Braun-Podeschwa J., Habersack Ch., Pude A.,</w:t>
            </w:r>
            <w:r w:rsidRPr="00D2641D">
              <w:rPr>
                <w:rFonts w:ascii="Cambria" w:hAnsi="Cambria" w:cs="Times New Roman"/>
                <w:i/>
                <w:iCs/>
                <w:color w:val="000000"/>
                <w:sz w:val="20"/>
                <w:szCs w:val="20"/>
                <w:lang w:val="de-DE"/>
              </w:rPr>
              <w:t xml:space="preserve"> Menschen B1.1 / B 1.2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lang w:val="de-DE"/>
              </w:rPr>
              <w:t>Kursbuch + Arbeitsbuch, Hueber Verlag 2014</w:t>
            </w:r>
          </w:p>
        </w:tc>
      </w:tr>
      <w:tr w:rsidR="000E479B" w:rsidRPr="00D2641D" w14:paraId="2DE5ACD5" w14:textId="77777777" w:rsidTr="000E479B">
        <w:tc>
          <w:tcPr>
            <w:tcW w:w="10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59627" w14:textId="77777777" w:rsidR="000E479B" w:rsidRPr="00D2641D" w:rsidRDefault="000E479B" w:rsidP="000E479B">
            <w:pPr>
              <w:pStyle w:val="Akapitzlist"/>
              <w:spacing w:after="0"/>
              <w:ind w:left="0" w:right="-567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540E303B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 xml:space="preserve">Braunert J., Schlenker W., </w:t>
            </w:r>
            <w:r w:rsidRPr="00D2641D">
              <w:rPr>
                <w:rFonts w:ascii="Cambria" w:hAnsi="Cambria" w:cs="Times New Roman"/>
                <w:i/>
                <w:iCs/>
                <w:color w:val="000000"/>
                <w:kern w:val="2"/>
                <w:sz w:val="20"/>
                <w:szCs w:val="20"/>
                <w:lang w:val="de-DE"/>
              </w:rPr>
              <w:t>Unternehmen Deutsch. Aufbaukurs,</w:t>
            </w: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 xml:space="preserve"> LektorKlett Poznań 2009.</w:t>
            </w:r>
          </w:p>
          <w:p w14:paraId="3F5D2E03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>Gerngroß G., Krenn W., Puchta H., Grammtik kreativ Langenscheidt, Berlin/München/Wien/Zürich/New York 2001.</w:t>
            </w:r>
          </w:p>
          <w:p w14:paraId="74BAF61D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 xml:space="preserve">Dreke M., Lind W., </w:t>
            </w:r>
            <w:r w:rsidRPr="00D2641D">
              <w:rPr>
                <w:rFonts w:ascii="Cambria" w:hAnsi="Cambria" w:cs="Times New Roman"/>
                <w:i/>
                <w:iCs/>
                <w:color w:val="000000"/>
                <w:kern w:val="2"/>
                <w:sz w:val="20"/>
                <w:szCs w:val="20"/>
                <w:lang w:val="de-DE"/>
              </w:rPr>
              <w:t>Wechselspiel. Sprechsnlässe für die Partnerarbeit im kommunikativen Deutschunterricht,</w:t>
            </w:r>
          </w:p>
          <w:p w14:paraId="4380AC3F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>Langenscheidt, Berlin/München/Wien/Zürich/New York 1986.</w:t>
            </w:r>
          </w:p>
          <w:p w14:paraId="3A5CD483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 xml:space="preserve">R. Dittrich, E. Frey, </w:t>
            </w:r>
            <w:r w:rsidRPr="00D2641D">
              <w:rPr>
                <w:rFonts w:ascii="Cambria" w:hAnsi="Cambria" w:cs="Times New Roman"/>
                <w:i/>
                <w:iCs/>
                <w:color w:val="000000"/>
                <w:kern w:val="2"/>
                <w:sz w:val="20"/>
                <w:szCs w:val="20"/>
                <w:lang w:val="de-DE"/>
              </w:rPr>
              <w:t xml:space="preserve">Training Zertifikat Deutsch, </w:t>
            </w: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>Max Hueber Verlag, Rea, Ismaning 2002.</w:t>
            </w:r>
          </w:p>
          <w:p w14:paraId="16518773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  <w:lang w:val="de-DE"/>
              </w:rPr>
              <w:t xml:space="preserve">Ch. Fandrych., U. Tallowitz, </w:t>
            </w:r>
            <w:r w:rsidRPr="00D2641D">
              <w:rPr>
                <w:rFonts w:ascii="Cambria" w:hAnsi="Cambria" w:cs="Times New Roman"/>
                <w:i/>
                <w:iCs/>
                <w:color w:val="000000"/>
                <w:kern w:val="2"/>
                <w:sz w:val="20"/>
                <w:szCs w:val="20"/>
                <w:lang w:val="de-DE"/>
              </w:rPr>
              <w:t xml:space="preserve">Klipp und Klar. </w:t>
            </w:r>
            <w:r w:rsidRPr="00D2641D">
              <w:rPr>
                <w:rFonts w:ascii="Cambria" w:hAnsi="Cambria" w:cs="Times New Roman"/>
                <w:i/>
                <w:iCs/>
                <w:color w:val="000000"/>
                <w:kern w:val="2"/>
                <w:sz w:val="20"/>
                <w:szCs w:val="20"/>
              </w:rPr>
              <w:t>Gramatyka języka niemieckiego z ćwiczeniami,</w:t>
            </w: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 xml:space="preserve"> LektorKlett, Poznań 2008</w:t>
            </w:r>
          </w:p>
          <w:p w14:paraId="50C602CB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  <w:lang w:val="en-GB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  <w:lang w:val="en-GB"/>
              </w:rPr>
              <w:t>Glendinning E., Pohl A.</w:t>
            </w:r>
            <w:r w:rsidRPr="35B032FD">
              <w:rPr>
                <w:rFonts w:ascii="Cambria" w:hAnsi="Cambria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>, Oxford English for Careers: Technology 2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  <w:lang w:val="en-GB"/>
              </w:rPr>
              <w:t xml:space="preserve"> - Student’s Book, Oxford University Press</w:t>
            </w:r>
            <w:r w:rsidRPr="008A2F69">
              <w:rPr>
                <w:lang w:val="en-US"/>
              </w:rPr>
              <w:br/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  <w:lang w:val="en-GB"/>
              </w:rPr>
              <w:t>2010</w:t>
            </w:r>
          </w:p>
          <w:p w14:paraId="5766128A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  <w:lang w:val="en-GB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  <w:lang w:val="en-US"/>
              </w:rPr>
              <w:t>Boeckner K., Brown P.,</w:t>
            </w:r>
            <w:r w:rsidRPr="00D2641D">
              <w:rPr>
                <w:rStyle w:val="apple-converted-space"/>
                <w:rFonts w:ascii="Cambria" w:hAnsi="Cambria" w:cs="Cambria"/>
                <w:color w:val="000000"/>
                <w:sz w:val="20"/>
                <w:szCs w:val="20"/>
                <w:lang w:val="en-US"/>
              </w:rPr>
              <w:t> </w:t>
            </w:r>
            <w:r w:rsidRPr="00D2641D">
              <w:rPr>
                <w:rFonts w:ascii="Cambria" w:hAnsi="Cambria" w:cs="Cambria"/>
                <w:i/>
                <w:iCs/>
                <w:color w:val="000000"/>
                <w:sz w:val="20"/>
                <w:szCs w:val="20"/>
                <w:lang w:val="en-US"/>
              </w:rPr>
              <w:t>Oxford English for Computing,</w:t>
            </w:r>
            <w:r w:rsidRPr="00D2641D">
              <w:rPr>
                <w:rStyle w:val="apple-converted-space"/>
                <w:rFonts w:ascii="Cambria" w:hAnsi="Cambria" w:cs="Cambria"/>
                <w:color w:val="000000"/>
                <w:sz w:val="20"/>
                <w:szCs w:val="20"/>
                <w:lang w:val="en-US"/>
              </w:rPr>
              <w:t> 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  <w:lang w:val="en-US"/>
              </w:rPr>
              <w:t>Oxford University Press, London 2003.</w:t>
            </w:r>
          </w:p>
          <w:p w14:paraId="01E22E73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  <w:lang w:val="en-GB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  <w:lang w:val="en-US"/>
              </w:rPr>
              <w:t>Glendinning H., Glendenningn.,</w:t>
            </w:r>
            <w:r w:rsidRPr="00D2641D">
              <w:rPr>
                <w:rStyle w:val="apple-converted-space"/>
                <w:rFonts w:ascii="Cambria" w:hAnsi="Cambria" w:cs="Cambria"/>
                <w:color w:val="000000"/>
                <w:sz w:val="20"/>
                <w:szCs w:val="20"/>
                <w:lang w:val="en-US"/>
              </w:rPr>
              <w:t> </w:t>
            </w:r>
            <w:r w:rsidRPr="00D2641D">
              <w:rPr>
                <w:rFonts w:ascii="Cambria" w:hAnsi="Cambria" w:cs="Cambria"/>
                <w:i/>
                <w:iCs/>
                <w:color w:val="000000"/>
                <w:sz w:val="20"/>
                <w:szCs w:val="20"/>
                <w:lang w:val="en-US"/>
              </w:rPr>
              <w:t>Oxford</w:t>
            </w:r>
            <w:r w:rsidRPr="00D2641D">
              <w:rPr>
                <w:rStyle w:val="apple-converted-space"/>
                <w:rFonts w:ascii="Cambria" w:hAnsi="Cambria" w:cs="Cambria"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  <w:r w:rsidRPr="00D2641D">
              <w:rPr>
                <w:rFonts w:ascii="Cambria" w:hAnsi="Cambria" w:cs="Cambria"/>
                <w:i/>
                <w:iCs/>
                <w:color w:val="000000"/>
                <w:sz w:val="20"/>
                <w:szCs w:val="20"/>
                <w:lang w:val="en-US"/>
              </w:rPr>
              <w:t>English for Electrical and Mechanical Engineering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  <w:lang w:val="en-US"/>
              </w:rPr>
              <w:t>, Oxford University Press, 2002</w:t>
            </w:r>
          </w:p>
          <w:p w14:paraId="5D1C9DFC" w14:textId="77777777" w:rsidR="000E479B" w:rsidRPr="00D2641D" w:rsidRDefault="000E479B" w:rsidP="000E479B">
            <w:pPr>
              <w:pStyle w:val="Akapitzlist"/>
              <w:numPr>
                <w:ilvl w:val="0"/>
                <w:numId w:val="14"/>
              </w:numPr>
              <w:spacing w:after="0"/>
              <w:ind w:right="155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Ponadto: obcojęzyczne czasopisma, fragmenty tekstów specjalistycznych, artykuły prasowe, strony internetowe, słowniki polsko-niemieckie i niemiecko-polskie oraz materiały własne prowadzącego.</w:t>
            </w:r>
          </w:p>
        </w:tc>
      </w:tr>
    </w:tbl>
    <w:p w14:paraId="5F244184" w14:textId="77777777" w:rsidR="000E479B" w:rsidRPr="00D2641D" w:rsidRDefault="000E479B" w:rsidP="000E479B">
      <w:pPr>
        <w:pStyle w:val="caption0"/>
        <w:spacing w:after="0"/>
        <w:rPr>
          <w:rFonts w:ascii="Cambria" w:hAnsi="Cambria" w:cs="Cambria"/>
          <w:color w:val="000000"/>
          <w:sz w:val="12"/>
          <w:szCs w:val="12"/>
        </w:rPr>
      </w:pPr>
    </w:p>
    <w:p w14:paraId="0CF25280" w14:textId="77777777" w:rsidR="000E479B" w:rsidRPr="00D2641D" w:rsidRDefault="000E479B" w:rsidP="000E479B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443"/>
        <w:gridCol w:w="4446"/>
      </w:tblGrid>
      <w:tr w:rsidR="000E479B" w:rsidRPr="00D2641D" w14:paraId="00AE72E6" w14:textId="77777777" w:rsidTr="000E479B">
        <w:trPr>
          <w:jc w:val="center"/>
        </w:trPr>
        <w:tc>
          <w:tcPr>
            <w:tcW w:w="5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3C168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F8281" w14:textId="77777777" w:rsidR="000E479B" w:rsidRPr="00D2641D" w:rsidRDefault="000E479B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Wydział humanistyczny</w:t>
            </w:r>
          </w:p>
        </w:tc>
      </w:tr>
      <w:tr w:rsidR="00D353EE" w:rsidRPr="00D2641D" w14:paraId="068EF80D" w14:textId="77777777" w:rsidTr="000E479B">
        <w:trPr>
          <w:jc w:val="center"/>
        </w:trPr>
        <w:tc>
          <w:tcPr>
            <w:tcW w:w="5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A818D" w14:textId="77777777" w:rsidR="00D353EE" w:rsidRPr="00D2641D" w:rsidRDefault="00D353EE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8C734" w14:textId="77777777" w:rsidR="00D353EE" w:rsidRPr="00D2641D" w:rsidRDefault="00D353EE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D353EE" w:rsidRPr="00D2641D" w14:paraId="6B79C8C2" w14:textId="77777777" w:rsidTr="000E479B">
        <w:trPr>
          <w:jc w:val="center"/>
        </w:trPr>
        <w:tc>
          <w:tcPr>
            <w:tcW w:w="5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EBC40" w14:textId="77777777" w:rsidR="00D353EE" w:rsidRPr="00D2641D" w:rsidRDefault="00D353EE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8BF90" w14:textId="77777777" w:rsidR="00D353EE" w:rsidRPr="00D2641D" w:rsidRDefault="00D353EE" w:rsidP="000E479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  <w:tr w:rsidR="00D353EE" w14:paraId="60BC7264" w14:textId="77777777" w:rsidTr="000E479B">
        <w:trPr>
          <w:trHeight w:val="300"/>
          <w:jc w:val="center"/>
        </w:trPr>
        <w:tc>
          <w:tcPr>
            <w:tcW w:w="5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7A553" w14:textId="77777777" w:rsidR="00D353EE" w:rsidRDefault="00D353EE" w:rsidP="000B6095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E3BE4" w14:textId="77777777" w:rsidR="00D353EE" w:rsidRDefault="00D353EE" w:rsidP="000E479B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87D5AFE" w14:textId="77777777" w:rsidR="000E479B" w:rsidRDefault="000E479B">
      <w:pPr>
        <w:suppressAutoHyphens w:val="0"/>
        <w:spacing w:after="0" w:line="240" w:lineRule="auto"/>
      </w:pPr>
      <w:r>
        <w:br w:type="page"/>
      </w:r>
    </w:p>
    <w:tbl>
      <w:tblPr>
        <w:tblpPr w:leftFromText="141" w:rightFromText="141" w:vertAnchor="text" w:horzAnchor="margin" w:tblpY="-73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3E2303" w:rsidRPr="00D2641D" w14:paraId="0B342CE8" w14:textId="77777777" w:rsidTr="003E2303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94FF" w14:textId="77777777" w:rsidR="003E2303" w:rsidRPr="00D2641D" w:rsidRDefault="000C57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981252B" wp14:editId="3441C388">
                  <wp:extent cx="866775" cy="866775"/>
                  <wp:effectExtent l="19050" t="0" r="9525" b="0"/>
                  <wp:docPr id="29" name="Obraz 29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C27F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3D08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3E2303" w:rsidRPr="00D2641D" w14:paraId="38D3A2F6" w14:textId="77777777" w:rsidTr="003E2303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8151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CF3BE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887B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3E2303" w:rsidRPr="00D2641D" w14:paraId="6535104E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8DC3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35E1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5A984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3E2303" w:rsidRPr="00D2641D" w14:paraId="27055F4B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7AFE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E4960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BF50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3E2303" w:rsidRPr="00D2641D" w14:paraId="6060F2E5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8436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B56C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5FE14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3E2303" w:rsidRPr="00D2641D" w14:paraId="65C0177F" w14:textId="77777777" w:rsidTr="003E2303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2CC9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DC95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0A761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9</w:t>
            </w:r>
          </w:p>
        </w:tc>
      </w:tr>
    </w:tbl>
    <w:p w14:paraId="15524C0A" w14:textId="77777777" w:rsidR="003E2303" w:rsidRPr="00D2641D" w:rsidRDefault="003E2303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113BDA80" w14:textId="77777777" w:rsidR="00450F95" w:rsidRPr="00D2641D" w:rsidRDefault="00450F95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403A2330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437C88A5" w14:textId="77777777" w:rsidTr="2E297E12">
        <w:trPr>
          <w:trHeight w:val="328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64B53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9C5F7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Narzędzia analizy matematycznej</w:t>
            </w:r>
          </w:p>
        </w:tc>
      </w:tr>
      <w:tr w:rsidR="006F4B2C" w:rsidRPr="00D2641D" w14:paraId="54107B03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2FBB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CF197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4</w:t>
            </w:r>
          </w:p>
        </w:tc>
      </w:tr>
      <w:tr w:rsidR="006F4B2C" w:rsidRPr="00D2641D" w14:paraId="76DFAA40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C164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007D9C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6F4B2C" w:rsidRPr="00D2641D" w14:paraId="7216F77B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35E9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1DFE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1C310DF6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118B9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BE78E6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6F4B2C" w:rsidRPr="00D2641D" w14:paraId="6B76FF69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15A54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318B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2</w:t>
            </w:r>
          </w:p>
        </w:tc>
      </w:tr>
      <w:tr w:rsidR="006F4B2C" w:rsidRPr="00D2641D" w14:paraId="4FA97164" w14:textId="77777777" w:rsidTr="2E297E1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1596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409539" w14:textId="77777777" w:rsidR="00450F95" w:rsidRPr="00D2641D" w:rsidRDefault="55067C43" w:rsidP="2E297E12">
            <w:pPr>
              <w:spacing w:after="0" w:line="240" w:lineRule="auto"/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dr Rafał Różański, mgr Tomasz Walkowiak </w:t>
            </w:r>
          </w:p>
        </w:tc>
      </w:tr>
    </w:tbl>
    <w:p w14:paraId="326FE052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8FD7F36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6F4B2C" w:rsidRPr="00D2641D" w14:paraId="0946EFA2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F0C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BBB" w14:textId="77777777" w:rsidR="003E2303" w:rsidRPr="00D2641D" w:rsidRDefault="003E2303" w:rsidP="003E2303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591319C8" w14:textId="77777777" w:rsidR="00450F95" w:rsidRPr="00D2641D" w:rsidRDefault="003E2303" w:rsidP="003E230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0F73B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69A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6F4B2C" w:rsidRPr="00D2641D" w14:paraId="4999E1C2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C3A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611D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30/15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86BEE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7F9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6F4B2C" w:rsidRPr="00D2641D" w14:paraId="1C1BE506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B801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C0BF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5D0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2/3</w:t>
            </w: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3A00" w14:textId="77777777" w:rsidR="00450F95" w:rsidRPr="00D2641D" w:rsidRDefault="00450F95" w:rsidP="007270CC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52DD48B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A3FCFA1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F4B2C" w:rsidRPr="00D2641D" w14:paraId="023C8B78" w14:textId="77777777" w:rsidTr="2E297E12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D4C7E" w14:textId="77777777" w:rsidR="00450F95" w:rsidRPr="00D2641D" w:rsidRDefault="235A6C4F" w:rsidP="2E297E1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brak</w:t>
            </w:r>
          </w:p>
        </w:tc>
      </w:tr>
    </w:tbl>
    <w:p w14:paraId="67BF1A49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9605C5B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7C7CE27C" w14:textId="77777777" w:rsidTr="2E297E12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3E6DF" w14:textId="77777777" w:rsidR="00450F95" w:rsidRPr="00D2641D" w:rsidRDefault="5C398022" w:rsidP="2E297E12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 xml:space="preserve">C1 - zapoznanie z podstawowymi zagadnieniami analizy matematycznej w zakresie studiów inżynierskich pierwszego stopnia;  </w:t>
            </w:r>
          </w:p>
          <w:p w14:paraId="267CF4B8" w14:textId="77777777" w:rsidR="00450F95" w:rsidRPr="00D2641D" w:rsidRDefault="5C398022" w:rsidP="2E297E12">
            <w:pPr>
              <w:spacing w:after="0"/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 xml:space="preserve">C2 - wyrobienie umiejętności stosowania w zadaniach podstawowych metod analizy matematycznej  </w:t>
            </w:r>
          </w:p>
          <w:p w14:paraId="22C50C7D" w14:textId="77777777" w:rsidR="00450F95" w:rsidRPr="00D2641D" w:rsidRDefault="5C398022" w:rsidP="2E297E12">
            <w:pPr>
              <w:spacing w:after="0"/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>C3 - wyrobienie umiejętności myślenia analitycznego i dedukcyjnego </w:t>
            </w:r>
          </w:p>
        </w:tc>
      </w:tr>
    </w:tbl>
    <w:p w14:paraId="5E09AF66" w14:textId="77777777" w:rsidR="00450F95" w:rsidRPr="00D2641D" w:rsidRDefault="00450F95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49ABBBD" w14:textId="77777777" w:rsidR="00450F95" w:rsidRPr="00D2641D" w:rsidRDefault="010336A4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5. Efekty uczenia się dla zajęć wraz z odniesieniem do efektów kierunkowych </w:t>
      </w:r>
    </w:p>
    <w:tbl>
      <w:tblPr>
        <w:tblW w:w="98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05"/>
        <w:gridCol w:w="6316"/>
        <w:gridCol w:w="2197"/>
      </w:tblGrid>
      <w:tr w:rsidR="2E297E12" w14:paraId="7DF3906F" w14:textId="77777777" w:rsidTr="000B6095">
        <w:trPr>
          <w:trHeight w:val="300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F2119C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3E6B22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Opis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44D20E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Odniesienie do efektu kierunkowego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7F0467A7" w14:textId="77777777" w:rsidTr="000B6095">
        <w:trPr>
          <w:trHeight w:val="300"/>
        </w:trPr>
        <w:tc>
          <w:tcPr>
            <w:tcW w:w="981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F8E8B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WIEDZA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4BEA372C" w14:textId="77777777" w:rsidTr="000B6095">
        <w:trPr>
          <w:trHeight w:val="300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09743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6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0BB65D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Zna i rozumie podstawowe pojęcia z zakresy wiedzy dotyczącej analizy matematycznej oraz jej zastosowań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2A5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K_W01</w:t>
            </w:r>
          </w:p>
        </w:tc>
      </w:tr>
      <w:tr w:rsidR="2E297E12" w14:paraId="637CC112" w14:textId="77777777" w:rsidTr="000B6095">
        <w:trPr>
          <w:trHeight w:val="300"/>
        </w:trPr>
        <w:tc>
          <w:tcPr>
            <w:tcW w:w="9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735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UMIEJĘTNOŚCI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0DF9B57C" w14:textId="77777777" w:rsidTr="000B6095">
        <w:trPr>
          <w:trHeight w:val="300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07C21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6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8AE553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Potrafi operować pojęciami i metodami analizy matematycznej oraz potrafi je wykorzystać w zadaniach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A6F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K_U05</w:t>
            </w:r>
          </w:p>
        </w:tc>
      </w:tr>
      <w:tr w:rsidR="2E297E12" w14:paraId="7BDDA8D1" w14:textId="77777777" w:rsidTr="000B6095">
        <w:trPr>
          <w:trHeight w:val="300"/>
        </w:trPr>
        <w:tc>
          <w:tcPr>
            <w:tcW w:w="9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1D8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KOMPETENCJE SPOŁECZNE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0FC3018C" w14:textId="77777777" w:rsidTr="000B6095">
        <w:trPr>
          <w:trHeight w:val="300"/>
        </w:trPr>
        <w:tc>
          <w:tcPr>
            <w:tcW w:w="13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1A265E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631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4E2BC15B" w14:textId="77777777" w:rsidR="2E297E12" w:rsidRDefault="2E297E12" w:rsidP="0035437F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Poprzez analizowanie i wnioskowanie </w:t>
            </w:r>
            <w:r w:rsidR="0035437F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jest gotów do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kreatywnego myślenia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9E9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K_K04</w:t>
            </w:r>
          </w:p>
        </w:tc>
      </w:tr>
    </w:tbl>
    <w:p w14:paraId="471F0BEF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D19B2E2" w14:textId="77777777" w:rsidR="005E76F0" w:rsidRPr="00D2641D" w:rsidRDefault="010336A4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lastRenderedPageBreak/>
        <w:t xml:space="preserve">6. Treści </w:t>
      </w:r>
      <w:r w:rsidR="1D5014E2"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programowe oraz</w:t>
      </w: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 liczba godzin na poszczególnych formach zajęć (zgodnie z programem studiów):</w:t>
      </w: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1771"/>
        <w:gridCol w:w="1850"/>
      </w:tblGrid>
      <w:tr w:rsidR="2E297E12" w14:paraId="4F12B2F3" w14:textId="77777777" w:rsidTr="000B6095">
        <w:trPr>
          <w:trHeight w:val="315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0408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5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825E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2E4D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37329E24" w14:textId="77777777" w:rsidTr="000B6095">
        <w:trPr>
          <w:trHeight w:val="180"/>
        </w:trPr>
        <w:tc>
          <w:tcPr>
            <w:tcW w:w="6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67E4C1" w14:textId="77777777" w:rsidR="00AC39F4" w:rsidRDefault="00AC39F4"/>
        </w:tc>
        <w:tc>
          <w:tcPr>
            <w:tcW w:w="552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BF76BC" w14:textId="77777777" w:rsidR="00AC39F4" w:rsidRDefault="00AC39F4"/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AF41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328D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0B1CD4CF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9A35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C3FC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Zapoznanie z efektami uczenia się, metodami oceniania i kartą przedmiotu.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6D8A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377E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01709D98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B98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W2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64FF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Ciągi i ich granice.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0A4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EA7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47CF47A2" w14:textId="77777777" w:rsidTr="000B6095">
        <w:trPr>
          <w:trHeight w:val="1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72E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W3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7324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Szeregi i kryteria zbieżności.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C19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7CD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79409543" w14:textId="77777777" w:rsidTr="000B6095">
        <w:trPr>
          <w:trHeight w:val="1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BFCC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W4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D197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Funkcja i jej własności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7971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B4C0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4D07A5BA" w14:textId="77777777" w:rsidTr="000B6095">
        <w:trPr>
          <w:trHeight w:val="1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B1AC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W5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623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Granice funkcji, asymptoty, ciągłość.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A945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AE9C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1ED01ADB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A50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W6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0592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Pochodna funkcji, pochodna funkcji złożonej. Szeregi funkcyjne.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8163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8090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424A5FB7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302F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W7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F16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Reguła de l’Hospitala.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CEC8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BE70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B054BA9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6D27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W8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4D0A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Monotoniczność i ekstremum lokalne.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69EE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B72F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15460D7B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4708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W9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E41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Wypukłość i punkty przegięcia.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67D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6F44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AA3C225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D85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W10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A4A7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Całka nieoznaczona. Metoda podstawiania i przez części.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82D3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BA3B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35C2E718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C079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W11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195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Metoda ułamków prostych, całki z funkcji niewymiernych.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46D8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AAED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7FD6553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84DE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W12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143A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Całka oznaczona i jej zastosowania.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220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E4D0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4753FC24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4F6F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W13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27AE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Całki niewłaściwe.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CE3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A79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1B86FB12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CBD3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W14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362B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Funkcje wielu zmiennych, pochodne cząstkowe.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AC7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B54F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461EF928" w14:textId="77777777" w:rsidTr="000B6095">
        <w:trPr>
          <w:trHeight w:val="22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AA0A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W15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1181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Ekstrema lokalne funkcji dwóch zmiennych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9E1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DD41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7B17252F" w14:textId="77777777" w:rsidTr="000B6095">
        <w:trPr>
          <w:trHeight w:val="3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5C3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32D9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855D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0FEA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15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41FA8352" w14:textId="77777777" w:rsidR="005E76F0" w:rsidRPr="00D2641D" w:rsidRDefault="005E76F0" w:rsidP="2E297E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95"/>
        <w:gridCol w:w="5437"/>
        <w:gridCol w:w="1740"/>
        <w:gridCol w:w="1850"/>
      </w:tblGrid>
      <w:tr w:rsidR="2E297E12" w14:paraId="0C8FBA8E" w14:textId="77777777" w:rsidTr="000B6095">
        <w:trPr>
          <w:trHeight w:val="315"/>
        </w:trPr>
        <w:tc>
          <w:tcPr>
            <w:tcW w:w="5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CB56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74D3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ćwiczeń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9FDF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3F4DF20B" w14:textId="77777777" w:rsidTr="000B6095">
        <w:trPr>
          <w:trHeight w:val="180"/>
        </w:trPr>
        <w:tc>
          <w:tcPr>
            <w:tcW w:w="59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F48F50" w14:textId="77777777" w:rsidR="00AC39F4" w:rsidRDefault="00AC39F4"/>
        </w:tc>
        <w:tc>
          <w:tcPr>
            <w:tcW w:w="5609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2AAC9B" w14:textId="77777777" w:rsidR="00AC39F4" w:rsidRDefault="00AC39F4"/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C872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EE7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08218363" w14:textId="77777777" w:rsidTr="000B6095">
        <w:trPr>
          <w:trHeight w:val="22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B6D4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C427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granic ciągów.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EAAD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DE61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2099A768" w14:textId="77777777" w:rsidTr="000B6095">
        <w:trPr>
          <w:trHeight w:val="22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A1DE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C2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9A51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zbieżności szeregów.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625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87EE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13AD1BB1" w14:textId="77777777" w:rsidTr="000B6095">
        <w:trPr>
          <w:trHeight w:val="27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816C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C3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7E0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granic funkcji. 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BE4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AFE5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4FA9D3D9" w14:textId="77777777" w:rsidTr="000B6095">
        <w:trPr>
          <w:trHeight w:val="30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C09F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C4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789E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asymptot funkcji, badanie ciągłości funkcji. 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FA8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4A27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18DDE74D" w14:textId="77777777" w:rsidTr="000B6095">
        <w:trPr>
          <w:trHeight w:val="22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1082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C5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44E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pochodnej funkcji.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9A35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B0EA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0925955A" w14:textId="77777777" w:rsidTr="000B6095">
        <w:trPr>
          <w:trHeight w:val="22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F252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C6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11B2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Wykorzystanie Reguły de l’Hospitala do liczenia granic.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02F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E14E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79989026" w14:textId="77777777" w:rsidTr="000B6095">
        <w:trPr>
          <w:trHeight w:val="18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F5B9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C7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964A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monotoniczności i ekstremów lokalnych funkcji.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8433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7D4B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24D39A05" w14:textId="77777777" w:rsidTr="000B6095">
        <w:trPr>
          <w:trHeight w:val="22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04E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C8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CF38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wypukłość i punktów przegięcia funkcji.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67BF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C13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3C14DE74" w14:textId="77777777" w:rsidTr="000B6095">
        <w:trPr>
          <w:trHeight w:val="25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8792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C9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C7DA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całek z podstawowych wzorów i metodą podstawiania.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D10C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9D3F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A457C96" w14:textId="77777777" w:rsidTr="000B6095">
        <w:trPr>
          <w:trHeight w:val="27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6E56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C10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65E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całek metodą przez części i metodą ułamków prostych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E50E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26D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113C99AE" w14:textId="77777777" w:rsidTr="000B6095">
        <w:trPr>
          <w:trHeight w:val="25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842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C11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F70D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podstawowych całek niewymiernych.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7883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B01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CD08738" w14:textId="77777777" w:rsidTr="000B6095">
        <w:trPr>
          <w:trHeight w:val="30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545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C12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08D4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całek oznaczonych i ich zastosowanie do liczenia pól figur płaskich oraz długości krzywych.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8F0C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9D22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2747AAB" w14:textId="77777777" w:rsidTr="000B6095">
        <w:trPr>
          <w:trHeight w:val="30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07A2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C13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C4D3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 pochodnych I i II rzędu z funkcji dwóch zmiennych.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C1A2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3B00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08D611B7" w14:textId="77777777" w:rsidTr="000B6095">
        <w:trPr>
          <w:trHeight w:val="30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2DDA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C14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DCF9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ekstremów lokalnych funkcji dwóch zmiennych.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CD2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8A10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59E88048" w14:textId="77777777" w:rsidTr="000B6095">
        <w:trPr>
          <w:trHeight w:val="30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453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C15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728F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Kolokwium zaliczeniowe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5BD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6AA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1ECE6C86" w14:textId="77777777" w:rsidTr="000B6095">
        <w:trPr>
          <w:trHeight w:val="30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39A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679E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ćwiczeń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9D7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B22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18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7026140A" w14:textId="77777777" w:rsidR="00450F95" w:rsidRPr="00D2641D" w:rsidRDefault="40AA3CA7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7FDBA8C8" w14:textId="77777777" w:rsidR="005E76F0" w:rsidRPr="00D2641D" w:rsidRDefault="00450F95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821"/>
        <w:gridCol w:w="3260"/>
      </w:tblGrid>
      <w:tr w:rsidR="005E76F0" w:rsidRPr="00D2641D" w14:paraId="0059A080" w14:textId="77777777" w:rsidTr="000A761B">
        <w:tc>
          <w:tcPr>
            <w:tcW w:w="1666" w:type="dxa"/>
          </w:tcPr>
          <w:p w14:paraId="28E70941" w14:textId="77777777" w:rsidR="005E76F0" w:rsidRPr="00D2641D" w:rsidRDefault="005E76F0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821" w:type="dxa"/>
          </w:tcPr>
          <w:p w14:paraId="425ABB2F" w14:textId="77777777" w:rsidR="005E76F0" w:rsidRPr="00D2641D" w:rsidRDefault="005E76F0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2DCBD93C" w14:textId="77777777" w:rsidR="005E76F0" w:rsidRPr="00D2641D" w:rsidRDefault="005E76F0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E76F0" w:rsidRPr="00D2641D" w14:paraId="7C3F162D" w14:textId="77777777" w:rsidTr="000A761B">
        <w:tc>
          <w:tcPr>
            <w:tcW w:w="1666" w:type="dxa"/>
          </w:tcPr>
          <w:p w14:paraId="096F0FD7" w14:textId="77777777" w:rsidR="005E76F0" w:rsidRPr="00D2641D" w:rsidRDefault="005E76F0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821" w:type="dxa"/>
          </w:tcPr>
          <w:p w14:paraId="04BF6D93" w14:textId="77777777" w:rsidR="005E76F0" w:rsidRPr="00D2641D" w:rsidRDefault="005E76F0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14:paraId="3EDB4050" w14:textId="77777777" w:rsidR="005E76F0" w:rsidRPr="00D2641D" w:rsidRDefault="005E76F0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komputer, projektor, tablica, pisak, notatnik, długopis</w:t>
            </w:r>
          </w:p>
        </w:tc>
      </w:tr>
      <w:tr w:rsidR="005E76F0" w:rsidRPr="00D2641D" w14:paraId="0950CD6E" w14:textId="77777777" w:rsidTr="000A761B">
        <w:tc>
          <w:tcPr>
            <w:tcW w:w="1666" w:type="dxa"/>
          </w:tcPr>
          <w:p w14:paraId="1B42C2D9" w14:textId="77777777" w:rsidR="005E76F0" w:rsidRPr="00D2641D" w:rsidRDefault="005E76F0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821" w:type="dxa"/>
          </w:tcPr>
          <w:p w14:paraId="6B39B41B" w14:textId="77777777" w:rsidR="005E76F0" w:rsidRPr="00D2641D" w:rsidRDefault="005E76F0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14:paraId="1FBF4F45" w14:textId="77777777" w:rsidR="005E76F0" w:rsidRPr="00D2641D" w:rsidRDefault="005E76F0" w:rsidP="007270CC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tablica, pisak, notatnik, długopis</w:t>
            </w:r>
          </w:p>
        </w:tc>
      </w:tr>
    </w:tbl>
    <w:p w14:paraId="7BE5B3BF" w14:textId="77777777" w:rsidR="005E76F0" w:rsidRPr="00D2641D" w:rsidRDefault="005E76F0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62DAED5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1198F261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961"/>
        <w:gridCol w:w="3260"/>
      </w:tblGrid>
      <w:tr w:rsidR="0068033C" w:rsidRPr="00D2641D" w14:paraId="4029A9E0" w14:textId="77777777" w:rsidTr="000A761B">
        <w:tc>
          <w:tcPr>
            <w:tcW w:w="1526" w:type="dxa"/>
          </w:tcPr>
          <w:p w14:paraId="33973447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1" w:type="dxa"/>
          </w:tcPr>
          <w:p w14:paraId="4ABD54BE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5C68EBC4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podsumowuje osiągnięte efekty </w:t>
            </w:r>
            <w:r w:rsidR="000C5703" w:rsidRPr="00D2641D">
              <w:rPr>
                <w:rFonts w:ascii="Cambria" w:hAnsi="Cambria" w:cs="Times New Roman"/>
                <w:sz w:val="20"/>
                <w:szCs w:val="20"/>
              </w:rPr>
              <w:t>uczenia się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8033C" w:rsidRPr="00D2641D" w14:paraId="6A705606" w14:textId="77777777" w:rsidTr="000A761B">
        <w:tc>
          <w:tcPr>
            <w:tcW w:w="1526" w:type="dxa"/>
          </w:tcPr>
          <w:p w14:paraId="1966D0E4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1" w:type="dxa"/>
          </w:tcPr>
          <w:p w14:paraId="18687E7E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F1 – sprawdzian ustny;</w:t>
            </w:r>
          </w:p>
          <w:p w14:paraId="7BC95C12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obserwacja/aktywność;</w:t>
            </w:r>
          </w:p>
        </w:tc>
        <w:tc>
          <w:tcPr>
            <w:tcW w:w="3260" w:type="dxa"/>
          </w:tcPr>
          <w:p w14:paraId="76DE167F" w14:textId="77777777" w:rsidR="0068033C" w:rsidRPr="00D2641D" w:rsidRDefault="0068033C" w:rsidP="007270CC">
            <w:pPr>
              <w:pStyle w:val="Default"/>
              <w:spacing w:line="276" w:lineRule="auto"/>
              <w:rPr>
                <w:bCs/>
                <w:color w:val="auto"/>
                <w:sz w:val="20"/>
                <w:szCs w:val="20"/>
              </w:rPr>
            </w:pPr>
            <w:r w:rsidRPr="00D2641D">
              <w:rPr>
                <w:bCs/>
                <w:color w:val="auto"/>
                <w:sz w:val="20"/>
                <w:szCs w:val="20"/>
              </w:rPr>
              <w:t xml:space="preserve">P1 – </w:t>
            </w:r>
            <w:r w:rsidR="0052000C" w:rsidRPr="00D2641D">
              <w:rPr>
                <w:bCs/>
                <w:color w:val="auto"/>
                <w:sz w:val="20"/>
                <w:szCs w:val="20"/>
              </w:rPr>
              <w:t>egzamin pisemny</w:t>
            </w:r>
          </w:p>
          <w:p w14:paraId="4111FEFF" w14:textId="77777777" w:rsidR="0068033C" w:rsidRPr="00D2641D" w:rsidRDefault="0068033C" w:rsidP="007270CC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</w:p>
        </w:tc>
      </w:tr>
      <w:tr w:rsidR="0068033C" w:rsidRPr="00D2641D" w14:paraId="4B19B53E" w14:textId="77777777" w:rsidTr="000A761B">
        <w:tc>
          <w:tcPr>
            <w:tcW w:w="1526" w:type="dxa"/>
          </w:tcPr>
          <w:p w14:paraId="72A118C4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1" w:type="dxa"/>
          </w:tcPr>
          <w:p w14:paraId="29400952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F1 – sprawdzian ustny;</w:t>
            </w:r>
          </w:p>
          <w:p w14:paraId="18B25AD8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obserwacja/aktywność;</w:t>
            </w:r>
          </w:p>
          <w:p w14:paraId="0D53D1F6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F5 – ćwiczenia praktyczne;</w:t>
            </w:r>
          </w:p>
        </w:tc>
        <w:tc>
          <w:tcPr>
            <w:tcW w:w="3260" w:type="dxa"/>
          </w:tcPr>
          <w:p w14:paraId="63AA7466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P2 – kolokwium</w:t>
            </w:r>
          </w:p>
          <w:p w14:paraId="1D406970" w14:textId="77777777" w:rsidR="0068033C" w:rsidRPr="00D2641D" w:rsidRDefault="0068033C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44AF745" w14:textId="77777777" w:rsidR="0068033C" w:rsidRPr="00D2641D" w:rsidRDefault="0CE813C6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</w:t>
      </w:r>
      <w:r w:rsidR="010336A4"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.2. Sposoby (metody) weryfikacji osiągnięcia przedmiotowych efektów uczenia się (wstawić „x”)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90"/>
        <w:gridCol w:w="1012"/>
        <w:gridCol w:w="1012"/>
        <w:gridCol w:w="1012"/>
        <w:gridCol w:w="1011"/>
        <w:gridCol w:w="1011"/>
        <w:gridCol w:w="1011"/>
        <w:gridCol w:w="1011"/>
      </w:tblGrid>
      <w:tr w:rsidR="2E297E12" w14:paraId="360B0BD1" w14:textId="77777777" w:rsidTr="2E297E12">
        <w:trPr>
          <w:trHeight w:val="135"/>
        </w:trPr>
        <w:tc>
          <w:tcPr>
            <w:tcW w:w="189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FCF38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3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151827C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Wykład  </w:t>
            </w:r>
          </w:p>
        </w:tc>
        <w:tc>
          <w:tcPr>
            <w:tcW w:w="404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5ABA3EE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Ćwiczenia  </w:t>
            </w:r>
          </w:p>
        </w:tc>
      </w:tr>
      <w:tr w:rsidR="2E297E12" w14:paraId="5018514D" w14:textId="77777777" w:rsidTr="2E297E12">
        <w:trPr>
          <w:trHeight w:val="315"/>
        </w:trPr>
        <w:tc>
          <w:tcPr>
            <w:tcW w:w="1890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0D10EBD" w14:textId="77777777" w:rsidR="00AC39F4" w:rsidRDefault="00AC39F4"/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F2F633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67FF21A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1BB059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P1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ED270B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3ABD7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82BB9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F5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648A3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 </w:t>
            </w:r>
          </w:p>
        </w:tc>
      </w:tr>
      <w:tr w:rsidR="2E297E12" w14:paraId="40366B4B" w14:textId="77777777" w:rsidTr="2E297E12">
        <w:trPr>
          <w:trHeight w:val="300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FF3DCA6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64B8C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08126AE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459C4FB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8AA64D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EA50C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72A04F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0D385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2E297E12" w14:paraId="55A7A9D5" w14:textId="77777777" w:rsidTr="2E297E12">
        <w:trPr>
          <w:trHeight w:val="300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2BEFD5B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0A4F1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4A8A218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3035B4C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65039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948AFA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863DD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FECA6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2E297E12" w14:paraId="5D4DE5E4" w14:textId="77777777" w:rsidTr="2E297E12">
        <w:trPr>
          <w:trHeight w:val="300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C2B371C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0EDE1C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00FB300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3F6EB19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9F01E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3182A3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1188E7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1F640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10794B40" w14:textId="77777777" w:rsidR="0068033C" w:rsidRPr="00D2641D" w:rsidRDefault="0068033C" w:rsidP="007270CC">
      <w:pPr>
        <w:spacing w:after="0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18488D8D" w14:textId="77777777" w:rsidR="00450F95" w:rsidRPr="00D2641D" w:rsidRDefault="00450F95" w:rsidP="007270CC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 w:val="0"/>
          <w:bCs w:val="0"/>
          <w:color w:val="000000"/>
          <w:sz w:val="20"/>
          <w:szCs w:val="20"/>
        </w:rPr>
        <w:t xml:space="preserve"> </w:t>
      </w:r>
      <w:r w:rsidR="00194B90" w:rsidRPr="00D2641D">
        <w:rPr>
          <w:rFonts w:ascii="Cambria" w:hAnsi="Cambria" w:cs="Cambria"/>
          <w:color w:val="000000"/>
          <w:sz w:val="20"/>
          <w:szCs w:val="20"/>
        </w:rPr>
        <w:t>9.</w:t>
      </w:r>
      <w:r w:rsidR="00194B90" w:rsidRPr="00D2641D">
        <w:rPr>
          <w:rFonts w:ascii="Cambria" w:hAnsi="Cambria" w:cs="Cambria"/>
          <w:b w:val="0"/>
          <w:bCs w:val="0"/>
          <w:color w:val="000000"/>
          <w:sz w:val="20"/>
          <w:szCs w:val="20"/>
        </w:rPr>
        <w:t xml:space="preserve"> Sposób </w:t>
      </w:r>
      <w:r w:rsidRPr="00D2641D">
        <w:rPr>
          <w:rFonts w:ascii="Cambria" w:hAnsi="Cambria" w:cs="Cambria"/>
          <w:b w:val="0"/>
          <w:bCs w:val="0"/>
          <w:color w:val="000000"/>
          <w:sz w:val="20"/>
          <w:szCs w:val="20"/>
        </w:rPr>
        <w:t>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54B95E79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0FA6" w14:textId="77777777" w:rsidR="00450F95" w:rsidRPr="00D2641D" w:rsidRDefault="00450F95" w:rsidP="007270CC">
            <w:pPr>
              <w:pStyle w:val="karta"/>
              <w:snapToGrid w:val="0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  <w:p w14:paraId="50441A56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FB33693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4593E35D" w14:textId="77777777" w:rsidTr="00450F95">
              <w:tc>
                <w:tcPr>
                  <w:tcW w:w="4531" w:type="dxa"/>
                </w:tcPr>
                <w:p w14:paraId="79417D5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6073626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63E410F1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5586329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85083FC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4C2869A0" w14:textId="77777777" w:rsidTr="00450F95">
              <w:tc>
                <w:tcPr>
                  <w:tcW w:w="4531" w:type="dxa"/>
                </w:tcPr>
                <w:p w14:paraId="3F6AE8CF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3721F53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09C48CDC" w14:textId="77777777" w:rsidTr="00450F95">
              <w:tc>
                <w:tcPr>
                  <w:tcW w:w="4531" w:type="dxa"/>
                </w:tcPr>
                <w:p w14:paraId="4568FAF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677189E9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480AE425" w14:textId="77777777" w:rsidTr="00450F95">
              <w:tc>
                <w:tcPr>
                  <w:tcW w:w="4531" w:type="dxa"/>
                </w:tcPr>
                <w:p w14:paraId="545C85E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7C89A84F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1E116633" w14:textId="77777777" w:rsidTr="00450F95">
              <w:tc>
                <w:tcPr>
                  <w:tcW w:w="4531" w:type="dxa"/>
                </w:tcPr>
                <w:p w14:paraId="64DF4C9C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658AEF7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5C144A85" w14:textId="77777777" w:rsidTr="00450F95">
              <w:tc>
                <w:tcPr>
                  <w:tcW w:w="4531" w:type="dxa"/>
                </w:tcPr>
                <w:p w14:paraId="1C8A6E53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05B717AF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17BC821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666A228B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10BC1F7E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4CC6669D" w14:textId="77777777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D4F4" w14:textId="77777777" w:rsidR="00450F95" w:rsidRPr="00D2641D" w:rsidRDefault="0068033C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egzamin z oceną</w:t>
            </w:r>
          </w:p>
        </w:tc>
      </w:tr>
    </w:tbl>
    <w:p w14:paraId="725B63EF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3715ABEE" w14:textId="77777777" w:rsidR="00450F95" w:rsidRPr="006B6A23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6B6A23">
        <w:rPr>
          <w:rFonts w:ascii="Cambria" w:hAnsi="Cambria" w:cs="Cambria"/>
          <w:color w:val="000000"/>
        </w:rPr>
        <w:t>11.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4ADB1FB3" w14:textId="77777777" w:rsidTr="0063748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7196B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AFA86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046E6D41" w14:textId="77777777" w:rsidTr="0063748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auto"/>
            </w:tcBorders>
            <w:vAlign w:val="center"/>
          </w:tcPr>
          <w:p w14:paraId="535BF20A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615C94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7293F4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272962CF" w14:textId="77777777" w:rsidTr="4295403C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6208E5" w14:textId="77777777" w:rsidR="00450F95" w:rsidRPr="00D2641D" w:rsidRDefault="0B0DDA18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FBE819" w14:textId="77777777" w:rsidR="00450F95" w:rsidRPr="00D2641D" w:rsidRDefault="0068033C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03D5AE" w14:textId="77777777" w:rsidR="00450F95" w:rsidRPr="00D2641D" w:rsidRDefault="0068033C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33</w:t>
            </w:r>
          </w:p>
        </w:tc>
      </w:tr>
      <w:tr w:rsidR="006F4B2C" w:rsidRPr="00D2641D" w14:paraId="62C601CB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C05691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2B13C2B5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FB22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A30B43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F3FBE9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6F4B2C" w:rsidRPr="00D2641D" w14:paraId="6449CBEE" w14:textId="77777777" w:rsidTr="4295403C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161E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B609EB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A7252B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F4B2C" w:rsidRPr="00D2641D" w14:paraId="1C351681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161CB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19E02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796E7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F4B2C" w:rsidRPr="00D2641D" w14:paraId="1041A469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D0CA2" w14:textId="77777777" w:rsidR="00450F95" w:rsidRPr="00D2641D" w:rsidRDefault="005B6E59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CA7E69" w14:textId="77777777" w:rsidR="00450F95" w:rsidRPr="00D2641D" w:rsidRDefault="000B6095" w:rsidP="2E297E12">
            <w:pPr>
              <w:spacing w:after="0"/>
              <w:jc w:val="center"/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08100" w14:textId="77777777" w:rsidR="00450F95" w:rsidRPr="00D2641D" w:rsidRDefault="000B6095" w:rsidP="2E297E12">
            <w:pPr>
              <w:spacing w:after="0"/>
              <w:jc w:val="center"/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6F4B2C" w:rsidRPr="00D2641D" w14:paraId="665C2073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D0797" w14:textId="77777777" w:rsidR="00450F95" w:rsidRPr="00D2641D" w:rsidRDefault="00450F95" w:rsidP="003E2303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291594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2DB3EC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100</w:t>
            </w:r>
          </w:p>
        </w:tc>
      </w:tr>
      <w:tr w:rsidR="006F4B2C" w:rsidRPr="00D2641D" w14:paraId="4A21373E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5D30F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8EED3F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05B09" w14:textId="77777777" w:rsidR="00450F95" w:rsidRPr="00D2641D" w:rsidRDefault="0068033C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</w:tbl>
    <w:p w14:paraId="77513098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00C226B7" w14:textId="77777777" w:rsidR="0068033C" w:rsidRPr="00D2641D" w:rsidRDefault="010336A4" w:rsidP="007270CC">
      <w:pPr>
        <w:pStyle w:val="caption0"/>
        <w:spacing w:after="0"/>
        <w:rPr>
          <w:rFonts w:ascii="Cambria" w:hAnsi="Cambria" w:cs="Cambria"/>
          <w:color w:val="000000"/>
        </w:rPr>
      </w:pPr>
      <w:r w:rsidRPr="2E297E12">
        <w:rPr>
          <w:rFonts w:ascii="Cambria" w:hAnsi="Cambria" w:cs="Cambria"/>
          <w:color w:val="000000" w:themeColor="text1"/>
        </w:rPr>
        <w:t>12. Literatura zajęć</w:t>
      </w: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2E297E12" w14:paraId="576A3A01" w14:textId="77777777" w:rsidTr="000A761B">
        <w:trPr>
          <w:trHeight w:val="300"/>
        </w:trPr>
        <w:tc>
          <w:tcPr>
            <w:tcW w:w="98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53F8B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Literatura obowiązkowa: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  <w:p w14:paraId="377A8F0E" w14:textId="77777777" w:rsidR="2E297E12" w:rsidRDefault="2E297E12" w:rsidP="2E297E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Gewert M., Z. Skoczylas,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Analiza matematyczn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a, Oficyna Wydawnicza Gis, Wrocław 200</w:t>
            </w:r>
            <w:r w:rsidR="2BCDDBDD"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. </w:t>
            </w:r>
          </w:p>
          <w:p w14:paraId="73CEDEFE" w14:textId="77777777" w:rsidR="2E297E12" w:rsidRDefault="2E297E12" w:rsidP="2E297E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Krysicki W., L. Włodarski,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Analiza matematyczna w zadaniach cz. I i II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PWN, Warszawa 2005. </w:t>
            </w:r>
          </w:p>
          <w:p w14:paraId="624DA2C5" w14:textId="77777777" w:rsidR="2E297E12" w:rsidRDefault="2E297E12" w:rsidP="2E297E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Ostrowski T.,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Analiza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PWSZ Gorzów Wielkopolski. 2010. </w:t>
            </w:r>
          </w:p>
        </w:tc>
      </w:tr>
      <w:tr w:rsidR="2E297E12" w14:paraId="112CBF8F" w14:textId="77777777" w:rsidTr="000A761B">
        <w:trPr>
          <w:trHeight w:val="300"/>
        </w:trPr>
        <w:tc>
          <w:tcPr>
            <w:tcW w:w="98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401B6C" w14:textId="77777777" w:rsidR="2E297E12" w:rsidRDefault="2E297E12" w:rsidP="2E297E12">
            <w:pPr>
              <w:spacing w:after="0" w:line="240" w:lineRule="auto"/>
              <w:ind w:right="-57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Literatura zalecana / fakultatywna: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  <w:p w14:paraId="3368B6A8" w14:textId="77777777" w:rsidR="2E297E12" w:rsidRDefault="2E297E12" w:rsidP="2E297E1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Gewert M., Z. Skoczylas,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Analiza matematyczna 2, Przykłady i zadania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Oficyna Wydawnicza Gis, Wrocław 2002. </w:t>
            </w:r>
          </w:p>
          <w:p w14:paraId="53341C41" w14:textId="77777777" w:rsidR="2E297E12" w:rsidRDefault="2E297E12" w:rsidP="2E297E1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Janicka L., </w:t>
            </w:r>
            <w:r w:rsidRPr="2E297E12">
              <w:rPr>
                <w:rFonts w:ascii="Cambria" w:eastAsia="Cambria" w:hAnsi="Cambria" w:cs="Cambria"/>
                <w:i/>
                <w:iCs/>
                <w:color w:val="000000" w:themeColor="text1"/>
                <w:sz w:val="20"/>
                <w:szCs w:val="20"/>
              </w:rPr>
              <w:t>Wstęp do analizy matematycznej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, GiS, Wrocław 2003. </w:t>
            </w:r>
          </w:p>
        </w:tc>
      </w:tr>
    </w:tbl>
    <w:p w14:paraId="7CBD9189" w14:textId="77777777" w:rsidR="0068033C" w:rsidRPr="00D2641D" w:rsidRDefault="0068033C" w:rsidP="2E297E12"/>
    <w:p w14:paraId="0F8524A4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474"/>
        <w:gridCol w:w="4415"/>
      </w:tblGrid>
      <w:tr w:rsidR="006F4B2C" w:rsidRPr="00D2641D" w14:paraId="29AEEA28" w14:textId="77777777" w:rsidTr="2E297E12">
        <w:trPr>
          <w:jc w:val="center"/>
        </w:trPr>
        <w:tc>
          <w:tcPr>
            <w:tcW w:w="5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B6267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AAD15" w14:textId="77777777" w:rsidR="00450F95" w:rsidRPr="00D2641D" w:rsidRDefault="453380A3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</w:t>
            </w:r>
            <w:r w:rsidR="5AF8E9AD"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 Rafał Różański</w:t>
            </w:r>
          </w:p>
        </w:tc>
      </w:tr>
      <w:tr w:rsidR="000A761B" w:rsidRPr="00D2641D" w14:paraId="1368223C" w14:textId="77777777" w:rsidTr="2E297E12">
        <w:trPr>
          <w:jc w:val="center"/>
        </w:trPr>
        <w:tc>
          <w:tcPr>
            <w:tcW w:w="5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9BDC0" w14:textId="77777777" w:rsidR="000A761B" w:rsidRPr="00D2641D" w:rsidRDefault="000A761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13196" w14:textId="77777777" w:rsidR="000A761B" w:rsidRPr="00D2641D" w:rsidRDefault="000A761B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0A761B" w:rsidRPr="00D2641D" w14:paraId="2DE30CB2" w14:textId="77777777" w:rsidTr="2E297E12">
        <w:trPr>
          <w:jc w:val="center"/>
        </w:trPr>
        <w:tc>
          <w:tcPr>
            <w:tcW w:w="5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60A00" w14:textId="77777777" w:rsidR="000A761B" w:rsidRPr="00D2641D" w:rsidRDefault="000A761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A704D" w14:textId="77777777" w:rsidR="000A761B" w:rsidRPr="00D2641D" w:rsidRDefault="000A761B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rrozanski@ajpe.du.pl</w:t>
            </w:r>
          </w:p>
        </w:tc>
      </w:tr>
      <w:tr w:rsidR="000A761B" w14:paraId="7E355B8C" w14:textId="77777777" w:rsidTr="2E297E12">
        <w:trPr>
          <w:trHeight w:val="300"/>
          <w:jc w:val="center"/>
        </w:trPr>
        <w:tc>
          <w:tcPr>
            <w:tcW w:w="5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AD084" w14:textId="77777777" w:rsidR="000A761B" w:rsidRDefault="000A761B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  <w:vertAlign w:val="baseline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E5F92" w14:textId="77777777" w:rsidR="000A761B" w:rsidRDefault="000A761B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005FF45" w14:textId="77777777" w:rsidR="00486B24" w:rsidRDefault="00486B24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611EEC2E" w14:textId="77777777" w:rsidR="00486B24" w:rsidRDefault="00486B24" w:rsidP="007270CC">
      <w:pPr>
        <w:spacing w:after="0"/>
        <w:rPr>
          <w:rFonts w:ascii="Cambria" w:hAnsi="Cambria" w:cs="Times New Roman"/>
          <w:color w:val="000000"/>
          <w:sz w:val="20"/>
          <w:szCs w:val="20"/>
        </w:rPr>
      </w:pPr>
    </w:p>
    <w:p w14:paraId="7A57930C" w14:textId="77777777" w:rsidR="000A761B" w:rsidRDefault="000A761B">
      <w:r>
        <w:br w:type="page"/>
      </w:r>
    </w:p>
    <w:tbl>
      <w:tblPr>
        <w:tblpPr w:leftFromText="141" w:rightFromText="141" w:vertAnchor="text" w:horzAnchor="margin" w:tblpYSpec="outside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3E2303" w:rsidRPr="00D2641D" w14:paraId="69E79A5C" w14:textId="77777777" w:rsidTr="003E2303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3A9C" w14:textId="77777777" w:rsidR="003E2303" w:rsidRPr="00D2641D" w:rsidRDefault="000C57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B35A75F" wp14:editId="52AF905B">
                  <wp:extent cx="866775" cy="866775"/>
                  <wp:effectExtent l="19050" t="0" r="9525" b="0"/>
                  <wp:docPr id="31" name="Obraz 3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220E8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1A87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3E2303" w:rsidRPr="00D2641D" w14:paraId="763BF716" w14:textId="77777777" w:rsidTr="003E2303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BC25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3D9E3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E2CE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3E2303" w:rsidRPr="00D2641D" w14:paraId="326AA624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09AA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B692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C399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3E2303" w:rsidRPr="00D2641D" w14:paraId="7D53BFDF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7996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4669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F899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3E2303" w:rsidRPr="00D2641D" w14:paraId="7BF66569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DA5B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90C7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3F338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3E2303" w:rsidRPr="00D2641D" w14:paraId="5D687749" w14:textId="77777777" w:rsidTr="003E2303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D6495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7049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</w:t>
            </w:r>
            <w:r w:rsidR="000A761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10</w:t>
            </w:r>
          </w:p>
        </w:tc>
      </w:tr>
    </w:tbl>
    <w:p w14:paraId="0BB51266" w14:textId="77777777" w:rsidR="003E2303" w:rsidRPr="00D2641D" w:rsidRDefault="003E2303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3C8F9597" w14:textId="77777777" w:rsidR="00032E2E" w:rsidRPr="00D2641D" w:rsidRDefault="00032E2E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6B6AA715" w14:textId="77777777" w:rsidR="00032E2E" w:rsidRPr="00D2641D" w:rsidRDefault="00032E2E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032E2E" w:rsidRPr="00D2641D" w14:paraId="59F0B4B6" w14:textId="77777777" w:rsidTr="00450F95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B9AD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1529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Matematyka stosowana</w:t>
            </w:r>
          </w:p>
        </w:tc>
      </w:tr>
      <w:tr w:rsidR="00032E2E" w:rsidRPr="00D2641D" w14:paraId="165D5CF1" w14:textId="77777777" w:rsidTr="00450F9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9CD6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74BE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3</w:t>
            </w:r>
          </w:p>
        </w:tc>
      </w:tr>
      <w:tr w:rsidR="00032E2E" w:rsidRPr="00D2641D" w14:paraId="6850CC31" w14:textId="77777777" w:rsidTr="00450F9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51B6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26385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032E2E" w:rsidRPr="00D2641D" w14:paraId="20EEBABD" w14:textId="77777777" w:rsidTr="00450F9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CB2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2442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032E2E" w:rsidRPr="00D2641D" w14:paraId="52351E3B" w14:textId="77777777" w:rsidTr="00450F9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B86F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30A5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032E2E" w:rsidRPr="00D2641D" w14:paraId="3C98D93F" w14:textId="77777777" w:rsidTr="00450F9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59F37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DC64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2</w:t>
            </w:r>
          </w:p>
        </w:tc>
      </w:tr>
      <w:tr w:rsidR="00032E2E" w:rsidRPr="00D2641D" w14:paraId="621C1CE4" w14:textId="77777777" w:rsidTr="00450F95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1576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B25F6" w14:textId="77777777" w:rsidR="00032E2E" w:rsidRPr="00D2641D" w:rsidRDefault="00032E2E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dr Rafał Różański</w:t>
            </w:r>
          </w:p>
        </w:tc>
      </w:tr>
    </w:tbl>
    <w:p w14:paraId="6B8D3E74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4A1CA00" w14:textId="77777777" w:rsidR="00032E2E" w:rsidRPr="00D2641D" w:rsidRDefault="00032E2E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032E2E" w:rsidRPr="00D2641D" w14:paraId="01B36082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F1E2A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2BFE" w14:textId="77777777" w:rsidR="003E2303" w:rsidRPr="00D2641D" w:rsidRDefault="003E2303" w:rsidP="003E2303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50357721" w14:textId="77777777" w:rsidR="00032E2E" w:rsidRPr="00D2641D" w:rsidRDefault="003E2303" w:rsidP="003E230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0E3F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757E2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032E2E" w:rsidRPr="00D2641D" w14:paraId="20D504B2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01D0" w14:textId="77777777" w:rsidR="00032E2E" w:rsidRPr="00D2641D" w:rsidRDefault="00032E2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7750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1EE02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2/4</w:t>
            </w:r>
          </w:p>
        </w:tc>
        <w:tc>
          <w:tcPr>
            <w:tcW w:w="2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BA89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32E2E" w:rsidRPr="00D2641D" w14:paraId="5083A318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DBDC" w14:textId="77777777" w:rsidR="00032E2E" w:rsidRPr="00D2641D" w:rsidRDefault="00032E2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4D6E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4BE0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2/4</w:t>
            </w:r>
          </w:p>
        </w:tc>
        <w:tc>
          <w:tcPr>
            <w:tcW w:w="2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2C530" w14:textId="77777777" w:rsidR="00032E2E" w:rsidRPr="00D2641D" w:rsidRDefault="00032E2E" w:rsidP="007270CC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514B5B2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68B4FAB" w14:textId="77777777" w:rsidR="00032E2E" w:rsidRPr="00D2641D" w:rsidRDefault="00032E2E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032E2E" w:rsidRPr="00D2641D" w14:paraId="7F34043D" w14:textId="77777777" w:rsidTr="2E297E12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C4371" w14:textId="77777777" w:rsidR="00032E2E" w:rsidRPr="00D2641D" w:rsidRDefault="122D7CEF" w:rsidP="2E297E12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ma podstawową wiedzę z zakresu analizy matematycznej</w:t>
            </w:r>
          </w:p>
        </w:tc>
      </w:tr>
    </w:tbl>
    <w:p w14:paraId="09938F3A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CEA494E" w14:textId="77777777" w:rsidR="00032E2E" w:rsidRPr="00D2641D" w:rsidRDefault="00032E2E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032E2E" w:rsidRPr="00D2641D" w14:paraId="50FF43E3" w14:textId="77777777" w:rsidTr="2E297E12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B401A" w14:textId="77777777" w:rsidR="00032E2E" w:rsidRPr="00D2641D" w:rsidRDefault="22BCF1FA" w:rsidP="2E297E12">
            <w:pPr>
              <w:spacing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 xml:space="preserve">C1 - zapoznanie z podstawowymi zagadnieniami rachunku prawdopodobieństwa i statystyki w zakresie studiów inżynierskich pierwszego stopnia;  </w:t>
            </w:r>
          </w:p>
          <w:p w14:paraId="21A70E92" w14:textId="77777777" w:rsidR="00032E2E" w:rsidRPr="00D2641D" w:rsidRDefault="22BCF1FA" w:rsidP="2E297E12">
            <w:pPr>
              <w:spacing w:after="0"/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 xml:space="preserve">C2 - wyrobienie umiejętności stosowania w zadaniach podstawowych metod rachunku prawdopodobieństwa i statystyki  </w:t>
            </w:r>
          </w:p>
          <w:p w14:paraId="20E6CAD0" w14:textId="77777777" w:rsidR="00032E2E" w:rsidRPr="00D2641D" w:rsidRDefault="22BCF1FA" w:rsidP="2E297E12">
            <w:pPr>
              <w:spacing w:after="0"/>
            </w:pPr>
            <w:r w:rsidRPr="2E297E12">
              <w:rPr>
                <w:rFonts w:ascii="Cambria" w:hAnsi="Cambria" w:cs="Times New Roman"/>
                <w:sz w:val="20"/>
                <w:szCs w:val="20"/>
              </w:rPr>
              <w:t>C3 - wyrobienie umiejętności myślenia analitycznego i dedukcyjnego </w:t>
            </w:r>
          </w:p>
        </w:tc>
      </w:tr>
    </w:tbl>
    <w:p w14:paraId="6BDC2963" w14:textId="77777777" w:rsidR="00032E2E" w:rsidRPr="00D2641D" w:rsidRDefault="00032E2E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82CB791" w14:textId="77777777" w:rsidR="00032E2E" w:rsidRPr="00D2641D" w:rsidRDefault="1A243ABB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5. Efekty uczenia się dla zajęć wraz z odniesieniem do efektów kierunkowych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20" w:firstRow="1" w:lastRow="0" w:firstColumn="0" w:lastColumn="0" w:noHBand="1" w:noVBand="1"/>
      </w:tblPr>
      <w:tblGrid>
        <w:gridCol w:w="1307"/>
        <w:gridCol w:w="6331"/>
        <w:gridCol w:w="1984"/>
      </w:tblGrid>
      <w:tr w:rsidR="2E297E12" w14:paraId="7271C22F" w14:textId="77777777" w:rsidTr="000A761B">
        <w:trPr>
          <w:trHeight w:val="300"/>
        </w:trPr>
        <w:tc>
          <w:tcPr>
            <w:tcW w:w="13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8B389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4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60645D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Opis efektu uczenia się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9B1BB7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Odniesienie do efektu kierunkowego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7CBE524E" w14:textId="77777777" w:rsidTr="000A761B">
        <w:trPr>
          <w:trHeight w:val="300"/>
        </w:trPr>
        <w:tc>
          <w:tcPr>
            <w:tcW w:w="976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336BE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WIEDZA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3A52B63C" w14:textId="77777777" w:rsidTr="000A761B">
        <w:trPr>
          <w:trHeight w:val="300"/>
        </w:trPr>
        <w:tc>
          <w:tcPr>
            <w:tcW w:w="13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6863B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64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</w:tcPr>
          <w:p w14:paraId="3BC5196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Zna i rozumie pojęcia z zakresu rachunku prawdopodobieństwa i statystyki  </w:t>
            </w:r>
          </w:p>
        </w:tc>
        <w:tc>
          <w:tcPr>
            <w:tcW w:w="19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36C3C51" w14:textId="77777777" w:rsidR="2E297E12" w:rsidRDefault="784C2EBB" w:rsidP="4295403C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4295403C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K_W01</w:t>
            </w:r>
          </w:p>
        </w:tc>
      </w:tr>
      <w:tr w:rsidR="2E297E12" w14:paraId="534AB709" w14:textId="77777777" w:rsidTr="000A761B">
        <w:trPr>
          <w:trHeight w:val="300"/>
        </w:trPr>
        <w:tc>
          <w:tcPr>
            <w:tcW w:w="976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25E83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UMIEJĘTNOŚCI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43302886" w14:textId="77777777" w:rsidTr="000A761B">
        <w:trPr>
          <w:trHeight w:val="300"/>
        </w:trPr>
        <w:tc>
          <w:tcPr>
            <w:tcW w:w="13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5CB66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64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</w:tcPr>
          <w:p w14:paraId="23CF4B7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Potrafi operować pojęciami i metodami rachunku prawdopodobieństwa i statystyki oraz potrafi je wykorzystać w zadaniach </w:t>
            </w:r>
          </w:p>
        </w:tc>
        <w:tc>
          <w:tcPr>
            <w:tcW w:w="19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28FD6C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K_U05</w:t>
            </w:r>
          </w:p>
        </w:tc>
      </w:tr>
      <w:tr w:rsidR="2E297E12" w14:paraId="01B107C0" w14:textId="77777777" w:rsidTr="0035437F">
        <w:trPr>
          <w:trHeight w:val="350"/>
        </w:trPr>
        <w:tc>
          <w:tcPr>
            <w:tcW w:w="976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98F836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KOMPETENCJE SPOŁECZNE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2DC6A636" w14:textId="77777777" w:rsidTr="000A761B">
        <w:trPr>
          <w:trHeight w:val="300"/>
        </w:trPr>
        <w:tc>
          <w:tcPr>
            <w:tcW w:w="13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82F17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64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</w:tcPr>
          <w:p w14:paraId="5D775713" w14:textId="77777777" w:rsidR="2E297E12" w:rsidRDefault="2E297E12" w:rsidP="0035437F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Poprzez analizowanie i wnioskowanie </w:t>
            </w:r>
            <w:r w:rsidR="0035437F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jest gotów do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myślenia analitycznego</w:t>
            </w:r>
          </w:p>
        </w:tc>
        <w:tc>
          <w:tcPr>
            <w:tcW w:w="199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6545ED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K_K04</w:t>
            </w:r>
          </w:p>
        </w:tc>
      </w:tr>
    </w:tbl>
    <w:p w14:paraId="38E32C20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E209E8A" w14:textId="77777777" w:rsidR="000D5CC3" w:rsidRPr="00D2641D" w:rsidRDefault="1A243ABB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lastRenderedPageBreak/>
        <w:t>6. Treści programowe oraz liczba godzin na poszczególnych formach zajęć (zgodnie z programem studiów):</w:t>
      </w:r>
    </w:p>
    <w:tbl>
      <w:tblPr>
        <w:tblW w:w="98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85"/>
        <w:gridCol w:w="5760"/>
        <w:gridCol w:w="1696"/>
        <w:gridCol w:w="1850"/>
      </w:tblGrid>
      <w:tr w:rsidR="2E297E12" w14:paraId="38149C80" w14:textId="77777777" w:rsidTr="000A761B">
        <w:trPr>
          <w:trHeight w:val="315"/>
        </w:trPr>
        <w:tc>
          <w:tcPr>
            <w:tcW w:w="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F08F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7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70CA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D02E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1849B759" w14:textId="77777777" w:rsidTr="000A761B">
        <w:trPr>
          <w:trHeight w:val="180"/>
        </w:trPr>
        <w:tc>
          <w:tcPr>
            <w:tcW w:w="58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C4B2D8" w14:textId="77777777" w:rsidR="00AC39F4" w:rsidRDefault="00AC39F4"/>
        </w:tc>
        <w:tc>
          <w:tcPr>
            <w:tcW w:w="57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0DC1DD" w14:textId="77777777" w:rsidR="00AC39F4" w:rsidRDefault="00AC39F4"/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31A5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7753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510F11A6" w14:textId="77777777" w:rsidTr="000A761B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B936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W1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351A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Zapoznanie z efektami uczenia się, metodami oceniania i kartą przedmiotu.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04F1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6A32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252AD69B" w14:textId="77777777" w:rsidTr="000A761B">
        <w:trPr>
          <w:trHeight w:val="27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E36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W2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48E9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Narzędzia kombinatoryki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AB6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1FD2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0DD29AD" w14:textId="77777777" w:rsidTr="000A761B">
        <w:trPr>
          <w:trHeight w:val="27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7CCA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W3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3F6E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Zdarzenia losowe i działania na nich. Prawdopodobieństwo klasyczne i geometryczne, 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68C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4076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53EADF73" w14:textId="77777777" w:rsidTr="000A761B">
        <w:trPr>
          <w:trHeight w:val="31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A63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W4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7A0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Aksjomatyczna definicja prawdopodobieństwa. Niezależność zdarzeń. 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C180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3373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6A895AE8" w14:textId="77777777" w:rsidTr="000A761B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B12C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W5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C012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Prawdopodobieństwo warunkowe i całkowite.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5437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9B6D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7999B41C" w14:textId="77777777" w:rsidTr="000A761B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164A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W6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F238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Rozkład prawdopodobieństwa zmiennej losowej dyskretnej i absolutnie ciągłej. Wartość oczekiwana i wariancja.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AE4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6DBC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5E094C8F" w14:textId="77777777" w:rsidTr="000A761B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991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W7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2DF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Podstawowe pojęcia i zagadnienia statystyki. Metody statystyki opisowej.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0423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7DCA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36BC4856" w14:textId="77777777" w:rsidTr="000A761B">
        <w:trPr>
          <w:trHeight w:val="225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AEBE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W8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8001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Korelacja i regresja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34A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9548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2CFC3576" w14:textId="77777777" w:rsidTr="000A761B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FD2C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6C7D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wykładów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DFE32" w14:textId="77777777" w:rsidR="2E297E12" w:rsidRPr="000A761B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</w:pPr>
            <w:r w:rsidRPr="000A761B"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  <w:t>15 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D6B5B" w14:textId="77777777" w:rsidR="2E297E12" w:rsidRPr="000A761B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</w:pPr>
            <w:r w:rsidRPr="000A761B">
              <w:rPr>
                <w:rFonts w:ascii="Cambria" w:eastAsia="Cambria" w:hAnsi="Cambria" w:cs="Cambria"/>
                <w:b/>
                <w:color w:val="000000" w:themeColor="text1"/>
                <w:sz w:val="20"/>
                <w:szCs w:val="20"/>
              </w:rPr>
              <w:t>10 </w:t>
            </w:r>
          </w:p>
        </w:tc>
      </w:tr>
    </w:tbl>
    <w:p w14:paraId="629BC8F0" w14:textId="77777777" w:rsidR="000D5CC3" w:rsidRPr="00D2641D" w:rsidRDefault="000D5CC3" w:rsidP="2E297E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8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12"/>
        <w:gridCol w:w="5533"/>
        <w:gridCol w:w="1681"/>
        <w:gridCol w:w="1850"/>
      </w:tblGrid>
      <w:tr w:rsidR="2E297E12" w14:paraId="75AE42FC" w14:textId="77777777" w:rsidTr="000A761B">
        <w:trPr>
          <w:trHeight w:val="315"/>
        </w:trPr>
        <w:tc>
          <w:tcPr>
            <w:tcW w:w="8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87FC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5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A879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ćwiczeń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FF88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0D50E3D6" w14:textId="77777777" w:rsidTr="000A761B">
        <w:trPr>
          <w:trHeight w:val="180"/>
        </w:trPr>
        <w:tc>
          <w:tcPr>
            <w:tcW w:w="812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4CA59F" w14:textId="77777777" w:rsidR="00AC39F4" w:rsidRDefault="00AC39F4"/>
        </w:tc>
        <w:tc>
          <w:tcPr>
            <w:tcW w:w="5533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7AAA24" w14:textId="77777777" w:rsidR="00AC39F4" w:rsidRDefault="00AC39F4"/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F7B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478F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6E66B04A" w14:textId="77777777" w:rsidTr="000A761B">
        <w:trPr>
          <w:trHeight w:val="225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14F3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A212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liczby możliwych zdarzeń z wykorzystaniem prawa mnożenia i prawa dodawania oraz permutacji, wariacji i kombinacji.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73D1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EBC3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02E26CE3" w14:textId="77777777" w:rsidTr="000A761B">
        <w:trPr>
          <w:trHeight w:val="27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5F6D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C2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AE4E0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Określanie przestrzeni zdarzeń oraz zdarzeń losowych i wykonywanie działań na nich.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58B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46AF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0123DC28" w14:textId="77777777" w:rsidTr="000A761B">
        <w:trPr>
          <w:trHeight w:val="315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7F49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C3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0150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prawdopodobieństw zdarzeń z wykorzystaniem prawdopodobieństwa klasycznego.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4D21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918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63B96581" w14:textId="77777777" w:rsidTr="000A761B">
        <w:trPr>
          <w:trHeight w:val="315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1994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C4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26C8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prawdopodobieństw zdarzeń z wykorzystaniem drzewek stochastycznych.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B12C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CF11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552338D3" w14:textId="77777777" w:rsidTr="000A761B">
        <w:trPr>
          <w:trHeight w:val="315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EC8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C5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957F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prawdopodobieństw zdarzeń z wykorzystaniem prawdopodobieństwa geometrycznego.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D08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ECCC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3B6D47C5" w14:textId="77777777" w:rsidTr="000A761B">
        <w:trPr>
          <w:trHeight w:val="225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7CF8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C6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E52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Rozwiązywanie zadań z wykorzystaniem własności prawdopodobieństwa aksjomatycznego.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E53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0AB6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3BBA9005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1BDE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C7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5028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Badanie niezależności zdarzeń.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F61B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5884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6DD93F1E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3E36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C8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90E7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prawdopodobieństwa warunkowego i całkowitego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B4E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8EAE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8378D3E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7448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C9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E43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rozkładu prawdopodobieństwa, dystrybuanty oraz momentów zmiennej losowej dyskretnej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E627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4B60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DE86E7D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282E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C10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A9A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rozkładu prawdopodobieństwa zmiennej losowej absolutnie ciągłej.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DBF1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AC0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0A579D79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3A03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C11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6C3C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Obliczanie prawdopodobieństwa zdarzeń dla zmiennych o rozkładzie normalnym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1D36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7168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1 </w:t>
            </w:r>
          </w:p>
        </w:tc>
      </w:tr>
      <w:tr w:rsidR="2E297E12" w14:paraId="2C6EBDB6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0E46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C12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0FA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szeregów rozdzielczych szczegółowych, wykresów kolumnowych oraz statystyk z próby.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D3C4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5C1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00A67F11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0B82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C13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64DA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Wyznaczanie szeregów rozdzielczych ogólnych, wykresów kolumnowych oraz statystyk z szeregów.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8EB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962F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75AD1017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560C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C14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9593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Analizowanie korelacji dwóch zmiennych i wyznaczanie prostej regresji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D013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507E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- </w:t>
            </w:r>
          </w:p>
        </w:tc>
      </w:tr>
      <w:tr w:rsidR="2E297E12" w14:paraId="558A3FC5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472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C15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891B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Zaliczenie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B9D7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55CE9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2 </w:t>
            </w:r>
          </w:p>
        </w:tc>
      </w:tr>
      <w:tr w:rsidR="2E297E12" w14:paraId="2BAB38B8" w14:textId="77777777" w:rsidTr="000A761B">
        <w:trPr>
          <w:trHeight w:val="300"/>
        </w:trPr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D3C5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08BED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ćwiczeń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F76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30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3673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18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62ABA3DD" w14:textId="77777777" w:rsidR="2E297E12" w:rsidRDefault="2E297E12" w:rsidP="2E297E12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DBA37E3" w14:textId="77777777" w:rsidR="00032E2E" w:rsidRPr="00D2641D" w:rsidRDefault="00032E2E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BFF012B" w14:textId="77777777" w:rsidR="00032E2E" w:rsidRPr="00D2641D" w:rsidRDefault="00032E2E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032E2E" w:rsidRPr="00D2641D" w14:paraId="6F1DF9E2" w14:textId="77777777" w:rsidTr="000A761B">
        <w:tc>
          <w:tcPr>
            <w:tcW w:w="1666" w:type="dxa"/>
          </w:tcPr>
          <w:p w14:paraId="20DC9249" w14:textId="77777777" w:rsidR="00032E2E" w:rsidRPr="00D2641D" w:rsidRDefault="00032E2E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48E4AED2" w14:textId="77777777" w:rsidR="00032E2E" w:rsidRPr="00D2641D" w:rsidRDefault="00032E2E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08137FE4" w14:textId="77777777" w:rsidR="00032E2E" w:rsidRPr="00D2641D" w:rsidRDefault="00032E2E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32E2E" w:rsidRPr="00D2641D" w14:paraId="692FC19B" w14:textId="77777777" w:rsidTr="000A761B">
        <w:tc>
          <w:tcPr>
            <w:tcW w:w="1666" w:type="dxa"/>
          </w:tcPr>
          <w:p w14:paraId="6C084BCF" w14:textId="77777777" w:rsidR="00032E2E" w:rsidRPr="00D2641D" w:rsidRDefault="00032E2E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5513605" w14:textId="77777777" w:rsidR="00032E2E" w:rsidRPr="00D2641D" w:rsidRDefault="00032E2E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14:paraId="67920DFE" w14:textId="77777777" w:rsidR="00032E2E" w:rsidRPr="00D2641D" w:rsidRDefault="00032E2E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komputer, projektor, tablica, pisak, notatnik, długopis</w:t>
            </w:r>
          </w:p>
        </w:tc>
      </w:tr>
      <w:tr w:rsidR="00032E2E" w:rsidRPr="00D2641D" w14:paraId="5EAF8B8E" w14:textId="77777777" w:rsidTr="000A761B">
        <w:tc>
          <w:tcPr>
            <w:tcW w:w="1666" w:type="dxa"/>
          </w:tcPr>
          <w:p w14:paraId="68234C92" w14:textId="77777777" w:rsidR="00032E2E" w:rsidRPr="00D2641D" w:rsidRDefault="00032E2E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2D3D6125" w14:textId="77777777" w:rsidR="00032E2E" w:rsidRPr="00D2641D" w:rsidRDefault="00032E2E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sz w:val="20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14:paraId="26C495B2" w14:textId="77777777" w:rsidR="00032E2E" w:rsidRPr="00D2641D" w:rsidRDefault="00032E2E" w:rsidP="007270CC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tablica, pisak, notatnik, długopis</w:t>
            </w:r>
          </w:p>
        </w:tc>
      </w:tr>
    </w:tbl>
    <w:p w14:paraId="0F89A1C7" w14:textId="77777777" w:rsidR="00032E2E" w:rsidRPr="00D2641D" w:rsidRDefault="00032E2E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E1004F1" w14:textId="77777777" w:rsidR="00032E2E" w:rsidRPr="00D2641D" w:rsidRDefault="00032E2E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379A6D7D" w14:textId="77777777" w:rsidR="00032E2E" w:rsidRPr="00D2641D" w:rsidRDefault="1A243ABB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10"/>
        <w:gridCol w:w="4652"/>
        <w:gridCol w:w="3827"/>
      </w:tblGrid>
      <w:tr w:rsidR="2E297E12" w14:paraId="5EB2C5AB" w14:textId="77777777" w:rsidTr="000A761B">
        <w:trPr>
          <w:trHeight w:val="300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2961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Forma zajęć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4755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Ocena formująca (F) –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wskazuje studentowi na potrzebę uzupełniania wiedzy lub stosowania określonych metod i narzędzi, stymulujące do doskonalenia efektów pracy </w:t>
            </w: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(wybór z listy)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C3A3C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Ocena podsumowująca (P) – 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podsumowuje osiągnięte efekty uczenia się </w:t>
            </w: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(wybór z listy)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  <w:tr w:rsidR="2E297E12" w14:paraId="5C9E98D1" w14:textId="77777777" w:rsidTr="000A761B">
        <w:trPr>
          <w:trHeight w:val="300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621F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Wykład 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1C957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 – sprawdzian ustny; </w:t>
            </w:r>
          </w:p>
          <w:p w14:paraId="7C75C274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 – obserwacja/aktywność;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1D0A8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P3 – ocena podsumowująca powstała na podstawie ocen formujących, uzyskanych w semestrze oraz oceny z ćwiczeń, </w:t>
            </w:r>
          </w:p>
        </w:tc>
      </w:tr>
      <w:tr w:rsidR="2E297E12" w14:paraId="2998EEB4" w14:textId="77777777" w:rsidTr="000A761B">
        <w:trPr>
          <w:trHeight w:val="300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7752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Ćwiczenia 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3661F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 – sprawdzian ustny; </w:t>
            </w:r>
          </w:p>
          <w:p w14:paraId="2EB18B3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 – obserwacja/aktywność; </w:t>
            </w:r>
          </w:p>
          <w:p w14:paraId="6C37135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F5 – ćwiczenia praktyczne;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E3106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 – kolokwium </w:t>
            </w:r>
          </w:p>
          <w:p w14:paraId="27DB780A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6B0A2569" w14:textId="77777777" w:rsidR="00194B90" w:rsidRPr="00D2641D" w:rsidRDefault="00194B90" w:rsidP="2E297E12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F4A2BEB" w14:textId="77777777" w:rsidR="00032E2E" w:rsidRPr="00D2641D" w:rsidRDefault="0CE813C6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  <w:r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8</w:t>
      </w:r>
      <w:r w:rsidR="1A243ABB" w:rsidRPr="2E297E12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.2. Sposoby (metody) weryfikacji osiągnięcia przedmiotowych efektów uczenia się (wstawić „x”)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90"/>
        <w:gridCol w:w="1012"/>
        <w:gridCol w:w="1012"/>
        <w:gridCol w:w="1012"/>
        <w:gridCol w:w="1011"/>
        <w:gridCol w:w="1011"/>
        <w:gridCol w:w="1011"/>
        <w:gridCol w:w="1011"/>
      </w:tblGrid>
      <w:tr w:rsidR="2E297E12" w14:paraId="04189164" w14:textId="77777777" w:rsidTr="2E297E12">
        <w:trPr>
          <w:trHeight w:val="135"/>
        </w:trPr>
        <w:tc>
          <w:tcPr>
            <w:tcW w:w="189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B83E37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Symbol efektu</w:t>
            </w: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36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6DBA00E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Wykład  </w:t>
            </w:r>
          </w:p>
        </w:tc>
        <w:tc>
          <w:tcPr>
            <w:tcW w:w="404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14:paraId="13C1925C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Ćwiczenia  </w:t>
            </w:r>
          </w:p>
        </w:tc>
      </w:tr>
      <w:tr w:rsidR="2E297E12" w14:paraId="08C6958B" w14:textId="77777777" w:rsidTr="2E297E12">
        <w:trPr>
          <w:trHeight w:val="315"/>
        </w:trPr>
        <w:tc>
          <w:tcPr>
            <w:tcW w:w="1890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D8E651F" w14:textId="77777777" w:rsidR="00AC39F4" w:rsidRDefault="00AC39F4"/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ACA2E2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59596A7A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56C22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P3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6256D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F1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AA2A5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F2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26C98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F5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0D56C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P2 </w:t>
            </w:r>
          </w:p>
        </w:tc>
      </w:tr>
      <w:tr w:rsidR="2E297E12" w14:paraId="3621C147" w14:textId="77777777" w:rsidTr="2E297E12">
        <w:trPr>
          <w:trHeight w:val="300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5639E08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9B27D0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6F72A95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1CD752D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929D4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A7D6E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BED15CB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69E27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2E297E12" w14:paraId="0DFB2107" w14:textId="77777777" w:rsidTr="2E297E12">
        <w:trPr>
          <w:trHeight w:val="300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0096A9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9A0B160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04C1A3D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13B8360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CFD2467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6A3AF1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3F9E2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760DC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</w:tr>
      <w:tr w:rsidR="2E297E12" w14:paraId="7ED21D08" w14:textId="77777777" w:rsidTr="2E297E12">
        <w:trPr>
          <w:trHeight w:val="300"/>
        </w:trPr>
        <w:tc>
          <w:tcPr>
            <w:tcW w:w="1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62EB094" w14:textId="77777777" w:rsidR="2E297E12" w:rsidRDefault="2E297E12" w:rsidP="2E297E12">
            <w:pPr>
              <w:spacing w:after="0" w:line="240" w:lineRule="auto"/>
              <w:ind w:right="-120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K_01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8390FF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14:paraId="4025FCF3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</w:tcPr>
          <w:p w14:paraId="0C65D31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960DB66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CDA60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368444D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x </w:t>
            </w:r>
          </w:p>
        </w:tc>
        <w:tc>
          <w:tcPr>
            <w:tcW w:w="10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10EFF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</w:tr>
    </w:tbl>
    <w:p w14:paraId="5DB0C15A" w14:textId="77777777" w:rsidR="00032E2E" w:rsidRPr="00D2641D" w:rsidRDefault="00032E2E" w:rsidP="007270CC">
      <w:pPr>
        <w:spacing w:after="0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60F686DD" w14:textId="77777777" w:rsidR="00032E2E" w:rsidRPr="00D2641D" w:rsidRDefault="00032E2E" w:rsidP="007270CC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b w:val="0"/>
          <w:bCs w:val="0"/>
          <w:color w:val="000000"/>
          <w:sz w:val="20"/>
          <w:szCs w:val="20"/>
        </w:rPr>
        <w:t xml:space="preserve"> </w:t>
      </w:r>
      <w:r w:rsidR="00194B90" w:rsidRPr="00D2641D">
        <w:rPr>
          <w:rFonts w:ascii="Cambria" w:hAnsi="Cambria" w:cs="Cambria"/>
          <w:color w:val="000000"/>
          <w:sz w:val="20"/>
          <w:szCs w:val="20"/>
        </w:rPr>
        <w:t xml:space="preserve">9. </w:t>
      </w:r>
      <w:r w:rsidR="00194B90" w:rsidRPr="00D2641D">
        <w:rPr>
          <w:rFonts w:ascii="Cambria" w:hAnsi="Cambria" w:cs="Cambria"/>
          <w:b w:val="0"/>
          <w:bCs w:val="0"/>
          <w:color w:val="000000"/>
          <w:sz w:val="20"/>
          <w:szCs w:val="20"/>
        </w:rPr>
        <w:t xml:space="preserve">Sposób </w:t>
      </w:r>
      <w:r w:rsidRPr="00D2641D">
        <w:rPr>
          <w:rFonts w:ascii="Cambria" w:hAnsi="Cambria" w:cs="Cambria"/>
          <w:b w:val="0"/>
          <w:bCs w:val="0"/>
          <w:color w:val="000000"/>
          <w:sz w:val="20"/>
          <w:szCs w:val="20"/>
        </w:rPr>
        <w:t>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032E2E" w:rsidRPr="00D2641D" w14:paraId="3B424587" w14:textId="77777777" w:rsidTr="00450F95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BF13" w14:textId="77777777" w:rsidR="00032E2E" w:rsidRPr="00D2641D" w:rsidRDefault="00032E2E" w:rsidP="007270CC">
            <w:pPr>
              <w:pStyle w:val="karta"/>
              <w:snapToGrid w:val="0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  <w:p w14:paraId="6DCF203B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E1459AA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106D0292" w14:textId="77777777" w:rsidTr="00450F95">
              <w:tc>
                <w:tcPr>
                  <w:tcW w:w="4531" w:type="dxa"/>
                </w:tcPr>
                <w:p w14:paraId="2DC0ADB2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53D43E75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60B02C49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41085C60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78CCB7B2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3BE0C2AE" w14:textId="77777777" w:rsidTr="00450F95">
              <w:tc>
                <w:tcPr>
                  <w:tcW w:w="4531" w:type="dxa"/>
                </w:tcPr>
                <w:p w14:paraId="619FD9D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C74E778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4A561BDA" w14:textId="77777777" w:rsidTr="00450F95">
              <w:tc>
                <w:tcPr>
                  <w:tcW w:w="4531" w:type="dxa"/>
                </w:tcPr>
                <w:p w14:paraId="3899701E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716EFFBE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57C65B80" w14:textId="77777777" w:rsidTr="00450F95">
              <w:tc>
                <w:tcPr>
                  <w:tcW w:w="4531" w:type="dxa"/>
                </w:tcPr>
                <w:p w14:paraId="64774F89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503336B3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70B1AF06" w14:textId="77777777" w:rsidTr="00450F95">
              <w:tc>
                <w:tcPr>
                  <w:tcW w:w="4531" w:type="dxa"/>
                </w:tcPr>
                <w:p w14:paraId="6FB11B9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87D0EE7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55EEF441" w14:textId="77777777" w:rsidTr="00450F95">
              <w:tc>
                <w:tcPr>
                  <w:tcW w:w="4531" w:type="dxa"/>
                </w:tcPr>
                <w:p w14:paraId="6B9463C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36C59B98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B1D39E1" w14:textId="77777777" w:rsidR="00032E2E" w:rsidRPr="00D2641D" w:rsidRDefault="00032E2E" w:rsidP="007270CC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78722F3F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4F8B709B" w14:textId="77777777" w:rsidR="00032E2E" w:rsidRPr="00D2641D" w:rsidRDefault="00032E2E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32E2E" w:rsidRPr="00D2641D" w14:paraId="4B8C923B" w14:textId="77777777" w:rsidTr="00450F95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D9BA" w14:textId="77777777" w:rsidR="00032E2E" w:rsidRPr="00D2641D" w:rsidRDefault="0052000C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</w:t>
            </w:r>
            <w:r w:rsidR="00032E2E"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z oceną</w:t>
            </w:r>
          </w:p>
        </w:tc>
      </w:tr>
    </w:tbl>
    <w:p w14:paraId="6AD2BD38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31B1FABE" w14:textId="77777777" w:rsidR="00032E2E" w:rsidRPr="00D2641D" w:rsidRDefault="00032E2E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032E2E" w:rsidRPr="00D2641D" w14:paraId="67CE3C70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D05FF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0BB93E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032E2E" w:rsidRPr="00D2641D" w14:paraId="795DD20F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8860" w14:textId="77777777" w:rsidR="00032E2E" w:rsidRPr="00D2641D" w:rsidRDefault="00032E2E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09B618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9BB43A" w14:textId="77777777" w:rsidR="00032E2E" w:rsidRPr="00D2641D" w:rsidRDefault="00032E2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032E2E" w:rsidRPr="00D2641D" w14:paraId="21269EC0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841C" w14:textId="77777777" w:rsidR="00032E2E" w:rsidRPr="00D2641D" w:rsidRDefault="30B8D3E0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8E6FB" w14:textId="77777777" w:rsidR="00032E2E" w:rsidRPr="00D2641D" w:rsidRDefault="00BF65C7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22FF4" w14:textId="77777777" w:rsidR="00032E2E" w:rsidRPr="00D2641D" w:rsidRDefault="00BF65C7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28</w:t>
            </w:r>
          </w:p>
        </w:tc>
      </w:tr>
      <w:tr w:rsidR="00032E2E" w:rsidRPr="00D2641D" w14:paraId="0F9868C7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A4F002" w14:textId="77777777" w:rsidR="00032E2E" w:rsidRPr="00D2641D" w:rsidRDefault="2F65BC8D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032E2E" w:rsidRPr="00D2641D" w14:paraId="23D3C0BF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F84AEB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przygotowanie do kolokwium zaliczeniowych 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5F1528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10 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BB55B4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17</w:t>
            </w:r>
          </w:p>
        </w:tc>
      </w:tr>
      <w:tr w:rsidR="00032E2E" w:rsidRPr="00D2641D" w14:paraId="14134EE6" w14:textId="77777777" w:rsidTr="4295403C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617A9" w14:textId="77777777" w:rsidR="2E297E12" w:rsidRDefault="2E297E12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przygotowanie do realizacji zajęć laboratoryjnych, wykonanie ćwiczeń 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1671AE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10 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3FE65" w14:textId="77777777" w:rsidR="2E297E12" w:rsidRDefault="2E297E12" w:rsidP="2E297E12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15</w:t>
            </w:r>
          </w:p>
        </w:tc>
      </w:tr>
      <w:tr w:rsidR="00032E2E" w:rsidRPr="00D2641D" w14:paraId="5E7D279D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677BD" w14:textId="77777777" w:rsidR="2E297E12" w:rsidRDefault="005B6E59" w:rsidP="2E297E12">
            <w:pPr>
              <w:spacing w:after="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studiowanie literatury</w:t>
            </w:r>
            <w:r w:rsidR="2E297E12"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EC719E" w14:textId="77777777" w:rsidR="2E297E12" w:rsidRDefault="000B6095" w:rsidP="000B6095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10</w:t>
            </w:r>
            <w:r w:rsidR="2E297E12"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CF79B7" w14:textId="77777777" w:rsidR="2E297E12" w:rsidRDefault="2E297E12" w:rsidP="000B6095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2E297E12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  <w:r w:rsidR="000B609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5</w:t>
            </w:r>
          </w:p>
        </w:tc>
      </w:tr>
      <w:tr w:rsidR="00032E2E" w:rsidRPr="00D2641D" w14:paraId="1B728F98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58C7A" w14:textId="77777777" w:rsidR="00032E2E" w:rsidRPr="00D2641D" w:rsidRDefault="00032E2E" w:rsidP="003E2303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CAE104" w14:textId="77777777" w:rsidR="00032E2E" w:rsidRPr="00D2641D" w:rsidRDefault="00BF65C7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270EE0" w14:textId="77777777" w:rsidR="00032E2E" w:rsidRPr="00D2641D" w:rsidRDefault="00BF65C7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75</w:t>
            </w:r>
          </w:p>
        </w:tc>
      </w:tr>
      <w:tr w:rsidR="00032E2E" w:rsidRPr="00D2641D" w14:paraId="2BBDBB74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B77D0" w14:textId="77777777" w:rsidR="00032E2E" w:rsidRPr="00D2641D" w:rsidRDefault="00032E2E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3025E1" w14:textId="77777777" w:rsidR="00032E2E" w:rsidRPr="00D2641D" w:rsidRDefault="00BF65C7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29EEDE" w14:textId="77777777" w:rsidR="00032E2E" w:rsidRPr="00D2641D" w:rsidRDefault="00BF65C7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3</w:t>
            </w:r>
          </w:p>
        </w:tc>
      </w:tr>
    </w:tbl>
    <w:p w14:paraId="28CD0DD6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5D988329" w14:textId="77777777" w:rsidR="00032E2E" w:rsidRPr="00D2641D" w:rsidRDefault="00032E2E" w:rsidP="007270CC">
      <w:pPr>
        <w:pStyle w:val="caption0"/>
        <w:spacing w:after="0"/>
        <w:rPr>
          <w:rFonts w:ascii="Cambria" w:hAnsi="Cambria" w:cs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032E2E" w:rsidRPr="00D2641D" w14:paraId="4E982013" w14:textId="77777777" w:rsidTr="000A761B">
        <w:tc>
          <w:tcPr>
            <w:tcW w:w="9889" w:type="dxa"/>
          </w:tcPr>
          <w:p w14:paraId="3EECB37B" w14:textId="77777777" w:rsidR="00032E2E" w:rsidRPr="00D2641D" w:rsidRDefault="1A243ABB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obowiązkowa:</w:t>
            </w:r>
          </w:p>
          <w:p w14:paraId="19AE4BA1" w14:textId="77777777" w:rsidR="00032E2E" w:rsidRPr="00D2641D" w:rsidRDefault="2D0305C4" w:rsidP="2E297E12">
            <w:pPr>
              <w:pStyle w:val="Akapitzlist"/>
              <w:numPr>
                <w:ilvl w:val="0"/>
                <w:numId w:val="22"/>
              </w:numPr>
              <w:suppressAutoHyphens w:val="0"/>
              <w:spacing w:after="0"/>
              <w:ind w:left="426" w:right="71"/>
              <w:jc w:val="both"/>
            </w:pP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H. Jasiulewicz, W. Kordecki, </w:t>
            </w:r>
            <w:r w:rsidRPr="2E297E1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Rachunek prawdopodobieństwa i statystyka matematyczna. Przykłady i zadania</w:t>
            </w: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Oficyna Wyd. GiS, Wrocław 2003</w:t>
            </w:r>
          </w:p>
        </w:tc>
      </w:tr>
      <w:tr w:rsidR="00032E2E" w:rsidRPr="00D2641D" w14:paraId="66DCA44C" w14:textId="77777777" w:rsidTr="000A761B">
        <w:tc>
          <w:tcPr>
            <w:tcW w:w="9889" w:type="dxa"/>
          </w:tcPr>
          <w:p w14:paraId="3D1368C5" w14:textId="77777777" w:rsidR="00032E2E" w:rsidRPr="00D2641D" w:rsidRDefault="1A243ABB" w:rsidP="007270CC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2E297E12">
              <w:rPr>
                <w:rFonts w:ascii="Cambria" w:hAnsi="Cambria" w:cs="Times New Roman"/>
                <w:b/>
                <w:bCs/>
                <w:sz w:val="20"/>
                <w:szCs w:val="20"/>
              </w:rPr>
              <w:t>Literatura zalecana / fakultatywna:</w:t>
            </w:r>
          </w:p>
          <w:p w14:paraId="2CA72EAD" w14:textId="77777777" w:rsidR="00032E2E" w:rsidRPr="00D2641D" w:rsidRDefault="2736E271" w:rsidP="2E297E12">
            <w:pPr>
              <w:suppressAutoHyphens w:val="0"/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 W. Krysicki, J. Bartos, </w:t>
            </w:r>
            <w:r w:rsidRPr="2E297E1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Rachunek prawdopodobieństwa i statystyka matematyczna</w:t>
            </w: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2E297E1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w zadaniach I</w:t>
            </w: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2E297E1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 II</w:t>
            </w: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PWN, W-a 1995. </w:t>
            </w:r>
          </w:p>
          <w:p w14:paraId="24B665E9" w14:textId="77777777" w:rsidR="00032E2E" w:rsidRPr="00D2641D" w:rsidRDefault="2736E271" w:rsidP="2E297E12">
            <w:pPr>
              <w:suppressAutoHyphens w:val="0"/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 W. Kordecki, </w:t>
            </w:r>
            <w:r w:rsidRPr="2E297E1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Rachunek prawdopodobieństwa i statystyka matematyczna. Definicje, twierdzenia, wzory</w:t>
            </w: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; Oficyna Wyd. GiS, Wrocław 2003. </w:t>
            </w:r>
          </w:p>
          <w:p w14:paraId="047064EE" w14:textId="77777777" w:rsidR="00032E2E" w:rsidRPr="000A761B" w:rsidRDefault="2736E271" w:rsidP="000A761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 J. Greń, </w:t>
            </w:r>
            <w:r w:rsidRPr="2E297E1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Statystyka matematyczna. Modele i zadania.</w:t>
            </w:r>
            <w:r w:rsidRPr="2E297E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PWN. Warszawa 1976. </w:t>
            </w:r>
          </w:p>
        </w:tc>
      </w:tr>
    </w:tbl>
    <w:p w14:paraId="3997ED66" w14:textId="77777777" w:rsidR="00032E2E" w:rsidRPr="00D2641D" w:rsidRDefault="00032E2E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147B2A37" w14:textId="77777777" w:rsidR="00032E2E" w:rsidRPr="00D2641D" w:rsidRDefault="00032E2E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616"/>
        <w:gridCol w:w="4273"/>
      </w:tblGrid>
      <w:tr w:rsidR="00032E2E" w:rsidRPr="00D2641D" w14:paraId="12C55F39" w14:textId="77777777" w:rsidTr="2E297E12">
        <w:trPr>
          <w:jc w:val="center"/>
        </w:trPr>
        <w:tc>
          <w:tcPr>
            <w:tcW w:w="5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F3062" w14:textId="77777777" w:rsidR="00032E2E" w:rsidRPr="00D2641D" w:rsidRDefault="00032E2E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0067A" w14:textId="77777777" w:rsidR="00032E2E" w:rsidRPr="00D2641D" w:rsidRDefault="00032E2E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Dr Rafał Różański</w:t>
            </w:r>
          </w:p>
        </w:tc>
      </w:tr>
      <w:tr w:rsidR="000A761B" w:rsidRPr="00D2641D" w14:paraId="6F5DCD28" w14:textId="77777777" w:rsidTr="2E297E12">
        <w:trPr>
          <w:jc w:val="center"/>
        </w:trPr>
        <w:tc>
          <w:tcPr>
            <w:tcW w:w="5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2CC93" w14:textId="77777777" w:rsidR="000A761B" w:rsidRPr="00D2641D" w:rsidRDefault="000A761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EE616" w14:textId="77777777" w:rsidR="000A761B" w:rsidRPr="00D2641D" w:rsidRDefault="000A761B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0A761B" w:rsidRPr="00D2641D" w14:paraId="351A5522" w14:textId="77777777" w:rsidTr="2E297E12">
        <w:trPr>
          <w:jc w:val="center"/>
        </w:trPr>
        <w:tc>
          <w:tcPr>
            <w:tcW w:w="5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45869" w14:textId="77777777" w:rsidR="000A761B" w:rsidRPr="00D2641D" w:rsidRDefault="000A761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0AF1A" w14:textId="77777777" w:rsidR="000A761B" w:rsidRPr="00D2641D" w:rsidRDefault="000A761B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rrozanski@ajpe.du.pl</w:t>
            </w:r>
          </w:p>
        </w:tc>
      </w:tr>
      <w:tr w:rsidR="000A761B" w14:paraId="2B78C6BC" w14:textId="77777777" w:rsidTr="2E297E12">
        <w:trPr>
          <w:trHeight w:val="300"/>
          <w:jc w:val="center"/>
        </w:trPr>
        <w:tc>
          <w:tcPr>
            <w:tcW w:w="5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0C747" w14:textId="77777777" w:rsidR="000A761B" w:rsidRDefault="000A761B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9C50A" w14:textId="77777777" w:rsidR="000A761B" w:rsidRDefault="000A761B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36CD351" w14:textId="77777777" w:rsidR="00032E2E" w:rsidRDefault="00032E2E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10F3AD09" w14:textId="77777777" w:rsidR="00486B24" w:rsidRDefault="00486B24" w:rsidP="00776B3D">
      <w:pPr>
        <w:spacing w:after="0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6F41E73E" w14:textId="77777777" w:rsidR="000A761B" w:rsidRDefault="000A761B">
      <w:pPr>
        <w:suppressAutoHyphens w:val="0"/>
        <w:spacing w:after="0" w:line="240" w:lineRule="auto"/>
      </w:pPr>
      <w: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0A761B" w:rsidRPr="00D2641D" w14:paraId="590E5FCB" w14:textId="77777777" w:rsidTr="00313DB0">
        <w:trPr>
          <w:trHeight w:val="269"/>
        </w:trPr>
        <w:tc>
          <w:tcPr>
            <w:tcW w:w="1968" w:type="dxa"/>
            <w:vMerge w:val="restart"/>
          </w:tcPr>
          <w:p w14:paraId="4E511F79" w14:textId="77777777" w:rsidR="000A761B" w:rsidRPr="00D2641D" w:rsidRDefault="000A761B" w:rsidP="00313DB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D2641D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1736BE32" wp14:editId="39AD9165">
                  <wp:extent cx="819150" cy="819150"/>
                  <wp:effectExtent l="19050" t="0" r="0" b="0"/>
                  <wp:docPr id="6" name="Obraz 1" descr="Obraz zawierający godło, symbol, logo, krąg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921812" name="Obraz 1" descr="Obraz zawierający godło, symbol, logo, krąg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93138CE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D486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05CF421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D4868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A761B" w:rsidRPr="00D2641D" w14:paraId="5E27DDCF" w14:textId="77777777" w:rsidTr="00313DB0">
        <w:trPr>
          <w:trHeight w:val="275"/>
        </w:trPr>
        <w:tc>
          <w:tcPr>
            <w:tcW w:w="1968" w:type="dxa"/>
            <w:vMerge/>
          </w:tcPr>
          <w:p w14:paraId="177DC55E" w14:textId="77777777" w:rsidR="000A761B" w:rsidRPr="00D2641D" w:rsidRDefault="000A761B" w:rsidP="00313DB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F0959B9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D486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4C3FF5A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D4868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0A761B" w:rsidRPr="00D2641D" w14:paraId="4D85E004" w14:textId="77777777" w:rsidTr="00313DB0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A753E4B" w14:textId="77777777" w:rsidR="000A761B" w:rsidRPr="00D2641D" w:rsidRDefault="000A761B" w:rsidP="00313DB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EE392E5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D486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B873841" w14:textId="77777777" w:rsidR="000A761B" w:rsidRPr="00D2641D" w:rsidRDefault="000A761B" w:rsidP="00313DB0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2641D">
              <w:rPr>
                <w:rFonts w:ascii="Cambria" w:hAnsi="Cambria" w:cs="Times New Roman"/>
                <w:bCs/>
                <w:sz w:val="18"/>
                <w:szCs w:val="18"/>
                <w:u w:val="single"/>
              </w:rPr>
              <w:t>pierwszego stopnia</w:t>
            </w:r>
          </w:p>
        </w:tc>
      </w:tr>
      <w:tr w:rsidR="000A761B" w:rsidRPr="00D2641D" w14:paraId="01172A64" w14:textId="77777777" w:rsidTr="00313DB0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3EFE175" w14:textId="77777777" w:rsidR="000A761B" w:rsidRPr="00D2641D" w:rsidRDefault="000A761B" w:rsidP="00313DB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4A8FD7A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D486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210FF19" w14:textId="77777777" w:rsidR="000A761B" w:rsidRPr="00D2641D" w:rsidRDefault="000A761B" w:rsidP="00313DB0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2641D">
              <w:rPr>
                <w:rFonts w:ascii="Cambria" w:hAnsi="Cambria" w:cs="Times New Roman"/>
                <w:bCs/>
                <w:sz w:val="18"/>
                <w:szCs w:val="18"/>
                <w:u w:val="single"/>
              </w:rPr>
              <w:t>stacjonarna</w:t>
            </w:r>
            <w:r w:rsidRPr="00D2641D">
              <w:rPr>
                <w:rFonts w:ascii="Cambria" w:hAnsi="Cambria" w:cs="Times New Roman"/>
                <w:bCs/>
                <w:sz w:val="18"/>
                <w:szCs w:val="18"/>
              </w:rPr>
              <w:t>/</w:t>
            </w:r>
            <w:r w:rsidRPr="00D2641D">
              <w:rPr>
                <w:rFonts w:ascii="Cambria" w:hAnsi="Cambria" w:cs="Times New Roman"/>
                <w:bCs/>
                <w:sz w:val="18"/>
                <w:szCs w:val="18"/>
                <w:u w:val="single"/>
              </w:rPr>
              <w:t>niestacjonarna</w:t>
            </w:r>
          </w:p>
        </w:tc>
      </w:tr>
      <w:tr w:rsidR="000A761B" w:rsidRPr="00D2641D" w14:paraId="63A0DDFA" w14:textId="77777777" w:rsidTr="00313DB0">
        <w:trPr>
          <w:trHeight w:val="139"/>
        </w:trPr>
        <w:tc>
          <w:tcPr>
            <w:tcW w:w="1968" w:type="dxa"/>
            <w:vMerge/>
          </w:tcPr>
          <w:p w14:paraId="70C1FCAA" w14:textId="77777777" w:rsidR="000A761B" w:rsidRPr="00D2641D" w:rsidRDefault="000A761B" w:rsidP="00313DB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vAlign w:val="center"/>
          </w:tcPr>
          <w:p w14:paraId="5D070AC1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D486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72348360" w14:textId="77777777" w:rsidR="000A761B" w:rsidRPr="00D2641D" w:rsidRDefault="000A761B" w:rsidP="00313DB0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D2641D">
              <w:rPr>
                <w:rFonts w:ascii="Cambria" w:hAnsi="Cambria" w:cs="Times New Roman"/>
                <w:bCs/>
                <w:sz w:val="18"/>
                <w:szCs w:val="18"/>
                <w:u w:val="single"/>
              </w:rPr>
              <w:t>praktyczny</w:t>
            </w:r>
          </w:p>
        </w:tc>
      </w:tr>
      <w:tr w:rsidR="000A761B" w:rsidRPr="00D2641D" w14:paraId="456441F4" w14:textId="77777777" w:rsidTr="00313DB0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D70B370" w14:textId="77777777" w:rsidR="000A761B" w:rsidRPr="00BD4868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BD486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7A08D94" w14:textId="77777777" w:rsidR="000A761B" w:rsidRPr="00D2641D" w:rsidRDefault="000A761B" w:rsidP="00313DB0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A.11</w:t>
            </w:r>
          </w:p>
        </w:tc>
      </w:tr>
    </w:tbl>
    <w:p w14:paraId="324309A7" w14:textId="77777777" w:rsidR="000A761B" w:rsidRPr="00D2641D" w:rsidRDefault="000A761B" w:rsidP="000A761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D2641D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50D6279B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2641D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0A761B" w:rsidRPr="00D2641D" w14:paraId="16284CD2" w14:textId="77777777" w:rsidTr="00313DB0">
        <w:trPr>
          <w:trHeight w:val="328"/>
        </w:trPr>
        <w:tc>
          <w:tcPr>
            <w:tcW w:w="4219" w:type="dxa"/>
            <w:vAlign w:val="center"/>
          </w:tcPr>
          <w:p w14:paraId="42BA3A47" w14:textId="77777777" w:rsidR="000A761B" w:rsidRPr="00D2641D" w:rsidRDefault="000A761B" w:rsidP="00313DB0">
            <w:pPr>
              <w:pStyle w:val="akarta"/>
            </w:pPr>
            <w:r w:rsidRPr="00D2641D">
              <w:t>Nazwa zajęć</w:t>
            </w:r>
          </w:p>
        </w:tc>
        <w:tc>
          <w:tcPr>
            <w:tcW w:w="5670" w:type="dxa"/>
            <w:vAlign w:val="center"/>
          </w:tcPr>
          <w:p w14:paraId="7D5A8EE1" w14:textId="77777777" w:rsidR="000A761B" w:rsidRPr="00D2641D" w:rsidRDefault="000A761B" w:rsidP="00313DB0">
            <w:pPr>
              <w:pStyle w:val="akarta"/>
            </w:pPr>
            <w:r w:rsidRPr="00D2641D">
              <w:t>Komunikacja interpersonalna</w:t>
            </w:r>
          </w:p>
        </w:tc>
      </w:tr>
      <w:tr w:rsidR="000A761B" w:rsidRPr="00D2641D" w14:paraId="1A055645" w14:textId="77777777" w:rsidTr="00313DB0">
        <w:tc>
          <w:tcPr>
            <w:tcW w:w="4219" w:type="dxa"/>
            <w:vAlign w:val="center"/>
          </w:tcPr>
          <w:p w14:paraId="2317CA2A" w14:textId="77777777" w:rsidR="000A761B" w:rsidRPr="00D2641D" w:rsidRDefault="000A761B" w:rsidP="00313DB0">
            <w:pPr>
              <w:pStyle w:val="akarta"/>
            </w:pPr>
            <w:r w:rsidRPr="00D2641D">
              <w:t>Punkty ECTS</w:t>
            </w:r>
          </w:p>
        </w:tc>
        <w:tc>
          <w:tcPr>
            <w:tcW w:w="5670" w:type="dxa"/>
            <w:vAlign w:val="center"/>
          </w:tcPr>
          <w:p w14:paraId="62B377BC" w14:textId="77777777" w:rsidR="000A761B" w:rsidRPr="00D2641D" w:rsidRDefault="000A761B" w:rsidP="00313DB0">
            <w:pPr>
              <w:pStyle w:val="akarta"/>
            </w:pPr>
            <w:r w:rsidRPr="00D2641D">
              <w:t>1</w:t>
            </w:r>
          </w:p>
        </w:tc>
      </w:tr>
      <w:tr w:rsidR="000A761B" w:rsidRPr="00D2641D" w14:paraId="69143276" w14:textId="77777777" w:rsidTr="00313DB0">
        <w:tc>
          <w:tcPr>
            <w:tcW w:w="4219" w:type="dxa"/>
            <w:vAlign w:val="center"/>
          </w:tcPr>
          <w:p w14:paraId="59CB48EA" w14:textId="77777777" w:rsidR="000A761B" w:rsidRPr="00D2641D" w:rsidRDefault="000A761B" w:rsidP="00313DB0">
            <w:pPr>
              <w:pStyle w:val="akarta"/>
            </w:pPr>
            <w:r w:rsidRPr="00D2641D">
              <w:t>Rodzaj zajęć</w:t>
            </w:r>
          </w:p>
        </w:tc>
        <w:tc>
          <w:tcPr>
            <w:tcW w:w="5670" w:type="dxa"/>
            <w:vAlign w:val="center"/>
          </w:tcPr>
          <w:p w14:paraId="66B92D85" w14:textId="77777777" w:rsidR="000A761B" w:rsidRPr="00D2641D" w:rsidRDefault="000A761B" w:rsidP="00313DB0">
            <w:pPr>
              <w:pStyle w:val="akarta"/>
            </w:pPr>
            <w:r w:rsidRPr="00D2641D">
              <w:rPr>
                <w:u w:val="single"/>
              </w:rPr>
              <w:t>obowiązkowe</w:t>
            </w:r>
            <w:r w:rsidRPr="00D2641D">
              <w:t>/</w:t>
            </w:r>
            <w:r w:rsidRPr="00D2641D">
              <w:rPr>
                <w:strike/>
              </w:rPr>
              <w:t>obieralne</w:t>
            </w:r>
          </w:p>
        </w:tc>
      </w:tr>
      <w:tr w:rsidR="000A761B" w:rsidRPr="00D2641D" w14:paraId="4B4D8038" w14:textId="77777777" w:rsidTr="00313DB0">
        <w:tc>
          <w:tcPr>
            <w:tcW w:w="4219" w:type="dxa"/>
            <w:vAlign w:val="center"/>
          </w:tcPr>
          <w:p w14:paraId="46E0CF54" w14:textId="77777777" w:rsidR="000A761B" w:rsidRPr="00D2641D" w:rsidRDefault="000A761B" w:rsidP="00313DB0">
            <w:pPr>
              <w:pStyle w:val="akarta"/>
            </w:pPr>
            <w:r w:rsidRPr="00D2641D">
              <w:t>Moduł/specjalizacja</w:t>
            </w:r>
          </w:p>
        </w:tc>
        <w:tc>
          <w:tcPr>
            <w:tcW w:w="5670" w:type="dxa"/>
            <w:vAlign w:val="center"/>
          </w:tcPr>
          <w:p w14:paraId="397EAA06" w14:textId="77777777" w:rsidR="000A761B" w:rsidRPr="00D2641D" w:rsidRDefault="000A761B" w:rsidP="00313DB0">
            <w:pPr>
              <w:pStyle w:val="akarta"/>
            </w:pPr>
          </w:p>
        </w:tc>
      </w:tr>
      <w:tr w:rsidR="000A761B" w:rsidRPr="00D2641D" w14:paraId="733C28E7" w14:textId="77777777" w:rsidTr="00313DB0">
        <w:tc>
          <w:tcPr>
            <w:tcW w:w="4219" w:type="dxa"/>
            <w:vAlign w:val="center"/>
          </w:tcPr>
          <w:p w14:paraId="773CCE97" w14:textId="77777777" w:rsidR="000A761B" w:rsidRPr="00D2641D" w:rsidRDefault="000A761B" w:rsidP="00313DB0">
            <w:pPr>
              <w:pStyle w:val="akarta"/>
            </w:pPr>
            <w:r w:rsidRPr="00D2641D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2CE666C" w14:textId="77777777" w:rsidR="000A761B" w:rsidRPr="00D2641D" w:rsidRDefault="000A761B" w:rsidP="00313DB0">
            <w:pPr>
              <w:pStyle w:val="akarta"/>
            </w:pPr>
            <w:r w:rsidRPr="00D2641D">
              <w:t>polski</w:t>
            </w:r>
          </w:p>
        </w:tc>
      </w:tr>
      <w:tr w:rsidR="000A761B" w:rsidRPr="00D2641D" w14:paraId="704560FD" w14:textId="77777777" w:rsidTr="00313DB0">
        <w:tc>
          <w:tcPr>
            <w:tcW w:w="4219" w:type="dxa"/>
            <w:vAlign w:val="center"/>
          </w:tcPr>
          <w:p w14:paraId="65FA26DE" w14:textId="77777777" w:rsidR="000A761B" w:rsidRPr="00D2641D" w:rsidRDefault="000A761B" w:rsidP="00313DB0">
            <w:pPr>
              <w:pStyle w:val="akarta"/>
            </w:pPr>
            <w:r w:rsidRPr="00D2641D">
              <w:t>Rok studiów</w:t>
            </w:r>
          </w:p>
        </w:tc>
        <w:tc>
          <w:tcPr>
            <w:tcW w:w="5670" w:type="dxa"/>
            <w:vAlign w:val="center"/>
          </w:tcPr>
          <w:p w14:paraId="48B203B7" w14:textId="77777777" w:rsidR="000A761B" w:rsidRPr="00D2641D" w:rsidRDefault="000A761B" w:rsidP="00313DB0">
            <w:pPr>
              <w:pStyle w:val="akarta"/>
            </w:pPr>
            <w:r>
              <w:t>2</w:t>
            </w:r>
          </w:p>
        </w:tc>
      </w:tr>
      <w:tr w:rsidR="000A761B" w:rsidRPr="00D2641D" w14:paraId="1CA45803" w14:textId="77777777" w:rsidTr="00313DB0">
        <w:tc>
          <w:tcPr>
            <w:tcW w:w="4219" w:type="dxa"/>
            <w:vAlign w:val="center"/>
          </w:tcPr>
          <w:p w14:paraId="30A6BE20" w14:textId="77777777" w:rsidR="000A761B" w:rsidRPr="00D2641D" w:rsidRDefault="000A761B" w:rsidP="00313DB0">
            <w:pPr>
              <w:pStyle w:val="akarta"/>
            </w:pPr>
            <w:r w:rsidRPr="00D2641D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7D8A0FA" w14:textId="77777777" w:rsidR="000A761B" w:rsidRPr="00D2641D" w:rsidRDefault="000A761B" w:rsidP="00313DB0">
            <w:pPr>
              <w:pStyle w:val="akarta"/>
            </w:pPr>
            <w:r w:rsidRPr="00D2641D">
              <w:t>dr hab. Agnieszka A. Niekrewicz – koordynator</w:t>
            </w:r>
          </w:p>
        </w:tc>
      </w:tr>
    </w:tbl>
    <w:p w14:paraId="67D11F9D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2641D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0A761B" w:rsidRPr="00D2641D" w14:paraId="198D65F0" w14:textId="77777777" w:rsidTr="00313DB0">
        <w:tc>
          <w:tcPr>
            <w:tcW w:w="2660" w:type="dxa"/>
            <w:vAlign w:val="center"/>
          </w:tcPr>
          <w:p w14:paraId="5CB6B089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679F6430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68D37F45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14C6613F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D2641D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0A761B" w:rsidRPr="00D2641D" w14:paraId="63536C65" w14:textId="77777777" w:rsidTr="00313DB0">
        <w:tc>
          <w:tcPr>
            <w:tcW w:w="2660" w:type="dxa"/>
          </w:tcPr>
          <w:p w14:paraId="608C5691" w14:textId="77777777" w:rsidR="000A761B" w:rsidRPr="00D2641D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02E1E33A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2ED6E6C9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6" w:type="dxa"/>
            <w:vAlign w:val="center"/>
          </w:tcPr>
          <w:p w14:paraId="05608823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12725C0D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D2641D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0A761B" w:rsidRPr="00D2641D" w14:paraId="01F7165F" w14:textId="77777777" w:rsidTr="00313DB0">
        <w:trPr>
          <w:trHeight w:val="301"/>
          <w:jc w:val="center"/>
        </w:trPr>
        <w:tc>
          <w:tcPr>
            <w:tcW w:w="9898" w:type="dxa"/>
          </w:tcPr>
          <w:p w14:paraId="48420DC7" w14:textId="77777777" w:rsidR="000A761B" w:rsidRPr="00D2641D" w:rsidRDefault="000A761B" w:rsidP="00313DB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Brak.</w:t>
            </w:r>
          </w:p>
          <w:p w14:paraId="291767D5" w14:textId="77777777" w:rsidR="000A761B" w:rsidRPr="00D2641D" w:rsidRDefault="000A761B" w:rsidP="00313DB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F21F2A1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2641D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0A761B" w:rsidRPr="00D2641D" w14:paraId="4F93F473" w14:textId="77777777" w:rsidTr="00313DB0">
        <w:tc>
          <w:tcPr>
            <w:tcW w:w="9889" w:type="dxa"/>
          </w:tcPr>
          <w:p w14:paraId="54660C91" w14:textId="77777777" w:rsidR="000A761B" w:rsidRPr="000A761B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A761B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0A761B">
              <w:rPr>
                <w:rFonts w:ascii="Cambria" w:hAnsi="Cambria"/>
                <w:sz w:val="20"/>
                <w:szCs w:val="20"/>
              </w:rPr>
              <w:t>Przekazanie wiedzy o teoriach komunikacji międzyludzkiej funkcjonujących w obszarach antropologii kulturowej, psychologii, socjologii, językoznawstwa.</w:t>
            </w:r>
          </w:p>
          <w:p w14:paraId="69FCEDD1" w14:textId="77777777" w:rsidR="000A761B" w:rsidRPr="000A761B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A761B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0A761B">
              <w:rPr>
                <w:rFonts w:ascii="Cambria" w:hAnsi="Cambria"/>
                <w:sz w:val="20"/>
                <w:szCs w:val="20"/>
              </w:rPr>
              <w:t>Doskonalenie umiejętności poprawnego i skutecznego komunikowania się w sytuacjach zawodowych i prywatmych.</w:t>
            </w:r>
          </w:p>
          <w:p w14:paraId="273C4E48" w14:textId="77777777" w:rsidR="000A761B" w:rsidRPr="000A761B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A761B">
              <w:rPr>
                <w:rFonts w:ascii="Cambria" w:hAnsi="Cambria" w:cs="Times New Roman"/>
                <w:sz w:val="20"/>
                <w:szCs w:val="20"/>
              </w:rPr>
              <w:t xml:space="preserve">C3 – Uświadomienie roli komunikacji w </w:t>
            </w:r>
            <w:r w:rsidRPr="000A761B">
              <w:rPr>
                <w:rFonts w:ascii="Cambria" w:hAnsi="Cambria"/>
                <w:sz w:val="20"/>
                <w:szCs w:val="20"/>
              </w:rPr>
              <w:t>wypełnianiu zobowiązań społecznych, współorganizowaniu działalności na rzecz środowiska i interesu publicznego.</w:t>
            </w:r>
            <w:r w:rsidRPr="000A761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14:paraId="7A15C6E0" w14:textId="77777777" w:rsidR="000A761B" w:rsidRPr="00D2641D" w:rsidRDefault="000A761B" w:rsidP="000A761B">
      <w:pPr>
        <w:spacing w:before="60" w:after="60" w:line="240" w:lineRule="auto"/>
        <w:rPr>
          <w:rFonts w:ascii="Cambria" w:hAnsi="Cambria" w:cs="Times New Roman"/>
          <w:b/>
          <w:bCs/>
          <w:sz w:val="8"/>
          <w:szCs w:val="8"/>
        </w:rPr>
      </w:pPr>
    </w:p>
    <w:p w14:paraId="307B7D2E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D2641D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0A761B" w:rsidRPr="00D2641D" w14:paraId="312D66EC" w14:textId="77777777" w:rsidTr="00313DB0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C7E26A7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5E9D9F72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5FFABCE4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0A761B" w:rsidRPr="00D2641D" w14:paraId="5D3CFBA9" w14:textId="77777777" w:rsidTr="00313DB0">
        <w:trPr>
          <w:jc w:val="center"/>
        </w:trPr>
        <w:tc>
          <w:tcPr>
            <w:tcW w:w="9931" w:type="dxa"/>
            <w:gridSpan w:val="4"/>
          </w:tcPr>
          <w:p w14:paraId="35D23B62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0A761B" w:rsidRPr="00D2641D" w14:paraId="42B4C6D2" w14:textId="77777777" w:rsidTr="00313DB0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78F732A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541D3E6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</w:rPr>
              <w:t xml:space="preserve">Zna i rozumie </w:t>
            </w:r>
            <w:r w:rsidRPr="00513860">
              <w:rPr>
                <w:rFonts w:ascii="Cambria" w:hAnsi="Cambria"/>
                <w:sz w:val="20"/>
                <w:szCs w:val="20"/>
              </w:rPr>
              <w:t>podstawowe pojęcia i zasady z zakresu ochrony własności przemysłowej i prawa autorskiego, potrafi korzystać z zasobów informacji patentowej w obszarze energetyki</w:t>
            </w:r>
            <w:r w:rsidRPr="00D2641D">
              <w:rPr>
                <w:rFonts w:ascii="Cambria" w:hAnsi="Cambria" w:cs="Times New Roman"/>
                <w:sz w:val="20"/>
              </w:rPr>
              <w:t>.</w:t>
            </w:r>
          </w:p>
        </w:tc>
        <w:tc>
          <w:tcPr>
            <w:tcW w:w="1732" w:type="dxa"/>
            <w:vAlign w:val="center"/>
          </w:tcPr>
          <w:p w14:paraId="696AD686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13860">
              <w:rPr>
                <w:rFonts w:ascii="Cambria" w:hAnsi="Cambria"/>
                <w:sz w:val="20"/>
                <w:szCs w:val="20"/>
                <w:lang w:eastAsia="en-US"/>
              </w:rPr>
              <w:t>K_W15</w:t>
            </w:r>
          </w:p>
        </w:tc>
      </w:tr>
      <w:tr w:rsidR="000A761B" w:rsidRPr="00D2641D" w14:paraId="28E5F4CD" w14:textId="77777777" w:rsidTr="00313DB0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C3C2E99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BD461ED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Rozumie istotę i prawidłowości rządzące procesami komunikowania warunkujące zachowania komunikacyjne jednostki oraz ich wpływ na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lastRenderedPageBreak/>
              <w:t>społeczne funkcjonowanie jednostki i zorganizowanej grupy.</w:t>
            </w:r>
          </w:p>
        </w:tc>
        <w:tc>
          <w:tcPr>
            <w:tcW w:w="1732" w:type="dxa"/>
            <w:vAlign w:val="center"/>
          </w:tcPr>
          <w:p w14:paraId="3DBD795F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13860">
              <w:rPr>
                <w:rFonts w:ascii="Cambria" w:eastAsia="Cambria" w:hAnsi="Cambria" w:cs="Cambria"/>
                <w:sz w:val="18"/>
                <w:szCs w:val="18"/>
                <w:lang w:eastAsia="en-US"/>
              </w:rPr>
              <w:lastRenderedPageBreak/>
              <w:t>K_W18</w:t>
            </w:r>
          </w:p>
        </w:tc>
      </w:tr>
      <w:tr w:rsidR="000A761B" w:rsidRPr="00D2641D" w14:paraId="5A306772" w14:textId="77777777" w:rsidTr="00313DB0">
        <w:trPr>
          <w:jc w:val="center"/>
        </w:trPr>
        <w:tc>
          <w:tcPr>
            <w:tcW w:w="9931" w:type="dxa"/>
            <w:gridSpan w:val="4"/>
            <w:vAlign w:val="center"/>
          </w:tcPr>
          <w:p w14:paraId="18ED144C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A761B" w:rsidRPr="00D2641D" w14:paraId="79DF558A" w14:textId="77777777" w:rsidTr="00313DB0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DFD7754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FD78F1B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</w:rPr>
              <w:t xml:space="preserve">Potrafi </w:t>
            </w:r>
            <w:r w:rsidRPr="00513860">
              <w:rPr>
                <w:rFonts w:ascii="Cambria" w:hAnsi="Cambria"/>
                <w:sz w:val="20"/>
                <w:szCs w:val="20"/>
              </w:rPr>
              <w:t>wykorzystać i zdobywać doświadczenie związane z rozwiązywaniem praktycznych zadań inżynierskich zdobytych w środowisku zajmującym się zawodowo działalnością inżynierską</w:t>
            </w:r>
          </w:p>
        </w:tc>
        <w:tc>
          <w:tcPr>
            <w:tcW w:w="1732" w:type="dxa"/>
            <w:vAlign w:val="center"/>
          </w:tcPr>
          <w:p w14:paraId="1B99E47D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13860">
              <w:rPr>
                <w:rFonts w:ascii="Cambria" w:hAnsi="Cambria"/>
                <w:sz w:val="20"/>
                <w:szCs w:val="20"/>
                <w:lang w:eastAsia="en-US"/>
              </w:rPr>
              <w:t>K_U21</w:t>
            </w:r>
          </w:p>
        </w:tc>
      </w:tr>
      <w:tr w:rsidR="000A761B" w:rsidRPr="00D2641D" w14:paraId="6A1B23F1" w14:textId="77777777" w:rsidTr="00313DB0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7E18FF0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35BA6F4" w14:textId="77777777" w:rsidR="000A761B" w:rsidRPr="00D2641D" w:rsidRDefault="000A761B" w:rsidP="00313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both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 xml:space="preserve">Potrafi </w:t>
            </w:r>
            <w:r w:rsidRPr="00513860">
              <w:rPr>
                <w:rFonts w:ascii="Cambria" w:hAnsi="Cambria"/>
                <w:sz w:val="20"/>
                <w:szCs w:val="20"/>
              </w:rPr>
              <w:t>pracować indywidualnie i w zespole; umie oszacować czas potrzebny na realizację zleconego zadania; potrafi opracować i zrealizować harmonogram prac zapewniający dotrzymanie terminów</w:t>
            </w:r>
          </w:p>
        </w:tc>
        <w:tc>
          <w:tcPr>
            <w:tcW w:w="1732" w:type="dxa"/>
            <w:vAlign w:val="center"/>
          </w:tcPr>
          <w:p w14:paraId="1E20C465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13860">
              <w:rPr>
                <w:rFonts w:ascii="Cambria" w:hAnsi="Cambria"/>
                <w:sz w:val="20"/>
                <w:szCs w:val="20"/>
                <w:lang w:eastAsia="en-US"/>
              </w:rPr>
              <w:t>K_U25</w:t>
            </w:r>
          </w:p>
        </w:tc>
      </w:tr>
      <w:tr w:rsidR="000A761B" w:rsidRPr="00D2641D" w14:paraId="37449206" w14:textId="77777777" w:rsidTr="00313DB0">
        <w:trPr>
          <w:jc w:val="center"/>
        </w:trPr>
        <w:tc>
          <w:tcPr>
            <w:tcW w:w="9931" w:type="dxa"/>
            <w:gridSpan w:val="4"/>
            <w:vAlign w:val="center"/>
          </w:tcPr>
          <w:p w14:paraId="2E3EB8CE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A761B" w:rsidRPr="00D2641D" w14:paraId="70F32BBA" w14:textId="77777777" w:rsidTr="00313DB0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CA2CC31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C804FBC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Jest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gotów do </w:t>
            </w:r>
            <w:r w:rsidRPr="00556904">
              <w:rPr>
                <w:rFonts w:ascii="Cambria" w:hAnsi="Cambria" w:cs="Times New Roman"/>
                <w:sz w:val="20"/>
                <w:szCs w:val="20"/>
              </w:rPr>
              <w:t>zrozumienia roli społecznej absolwenta uczelni technicznej – kierunku energetyka,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</w:t>
            </w:r>
          </w:p>
        </w:tc>
        <w:tc>
          <w:tcPr>
            <w:tcW w:w="1732" w:type="dxa"/>
            <w:vAlign w:val="center"/>
          </w:tcPr>
          <w:p w14:paraId="117FDAA2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56904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3BE16539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49043538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49043538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1256"/>
        <w:gridCol w:w="1488"/>
      </w:tblGrid>
      <w:tr w:rsidR="000A761B" w:rsidRPr="00D2641D" w14:paraId="3B8837ED" w14:textId="77777777" w:rsidTr="00313DB0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50F50FDA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D2641D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646DF75C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D2641D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14:paraId="69B7641A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2641D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0A761B" w:rsidRPr="00D2641D" w14:paraId="3502EC90" w14:textId="77777777" w:rsidTr="00313DB0">
        <w:trPr>
          <w:trHeight w:val="196"/>
          <w:jc w:val="center"/>
        </w:trPr>
        <w:tc>
          <w:tcPr>
            <w:tcW w:w="659" w:type="dxa"/>
            <w:vMerge/>
          </w:tcPr>
          <w:p w14:paraId="73D649F3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14:paraId="7EDFDAB9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6CD6D753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2641D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090F8F8E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D2641D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0A761B" w:rsidRPr="00D2641D" w14:paraId="4EC8DFB0" w14:textId="77777777" w:rsidTr="00313DB0">
        <w:trPr>
          <w:trHeight w:val="225"/>
          <w:jc w:val="center"/>
        </w:trPr>
        <w:tc>
          <w:tcPr>
            <w:tcW w:w="659" w:type="dxa"/>
          </w:tcPr>
          <w:p w14:paraId="4C3A3012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7" w:type="dxa"/>
          </w:tcPr>
          <w:p w14:paraId="6F53019F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iCs/>
                <w:sz w:val="20"/>
                <w:szCs w:val="20"/>
              </w:rPr>
              <w:t>Określenie obszaru nauki o komunikacji. Modele i funkcje</w:t>
            </w:r>
            <w:r w:rsidRPr="00D2641D">
              <w:rPr>
                <w:rFonts w:ascii="Cambria" w:hAnsi="Cambria"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/>
                <w:sz w:val="20"/>
                <w:szCs w:val="20"/>
              </w:rPr>
              <w:t>komunikowania się. Rodzaje znaków</w:t>
            </w:r>
          </w:p>
        </w:tc>
        <w:tc>
          <w:tcPr>
            <w:tcW w:w="1256" w:type="dxa"/>
            <w:vAlign w:val="center"/>
          </w:tcPr>
          <w:p w14:paraId="5E721DDB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14:paraId="5AF04661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A761B" w:rsidRPr="00D2641D" w14:paraId="1C4D2B47" w14:textId="77777777" w:rsidTr="00313DB0">
        <w:trPr>
          <w:trHeight w:val="285"/>
          <w:jc w:val="center"/>
        </w:trPr>
        <w:tc>
          <w:tcPr>
            <w:tcW w:w="659" w:type="dxa"/>
          </w:tcPr>
          <w:p w14:paraId="0B3A44B9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37" w:type="dxa"/>
          </w:tcPr>
          <w:p w14:paraId="556B2241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</w:rPr>
              <w:t>Etykieta językowa we współczesnej komunikacji interpersonalnej i interpersonalno-medialnej – typy aktów etykiety językowej; tendencje rozwojowe; omówienie przykładów zachowań grzecznościowych</w:t>
            </w:r>
          </w:p>
        </w:tc>
        <w:tc>
          <w:tcPr>
            <w:tcW w:w="1256" w:type="dxa"/>
            <w:vAlign w:val="center"/>
          </w:tcPr>
          <w:p w14:paraId="0A0E0889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76A18FB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A761B" w:rsidRPr="00D2641D" w14:paraId="1773D43D" w14:textId="77777777" w:rsidTr="00313DB0">
        <w:trPr>
          <w:trHeight w:val="345"/>
          <w:jc w:val="center"/>
        </w:trPr>
        <w:tc>
          <w:tcPr>
            <w:tcW w:w="659" w:type="dxa"/>
          </w:tcPr>
          <w:p w14:paraId="57821151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7" w:type="dxa"/>
          </w:tcPr>
          <w:p w14:paraId="33DF380D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</w:rPr>
              <w:t>Grzecznościowe zwyczaje polskie a obce; różnice międzykulturowe w biznesie i relacjach codziennych</w:t>
            </w:r>
          </w:p>
        </w:tc>
        <w:tc>
          <w:tcPr>
            <w:tcW w:w="1256" w:type="dxa"/>
            <w:vAlign w:val="center"/>
          </w:tcPr>
          <w:p w14:paraId="15762C95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1990C25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A761B" w:rsidRPr="00D2641D" w14:paraId="4976E3FD" w14:textId="77777777" w:rsidTr="00313DB0">
        <w:trPr>
          <w:trHeight w:val="345"/>
          <w:jc w:val="center"/>
        </w:trPr>
        <w:tc>
          <w:tcPr>
            <w:tcW w:w="659" w:type="dxa"/>
          </w:tcPr>
          <w:p w14:paraId="51A1F81C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37" w:type="dxa"/>
          </w:tcPr>
          <w:p w14:paraId="4DB81CBE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</w:rPr>
              <w:t>Sztuka perswazji. Językowe i pozajęzykowe sposoby wywierania wpływu na innych</w:t>
            </w:r>
          </w:p>
        </w:tc>
        <w:tc>
          <w:tcPr>
            <w:tcW w:w="1256" w:type="dxa"/>
            <w:vAlign w:val="center"/>
          </w:tcPr>
          <w:p w14:paraId="2B33854F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28DEAD5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A761B" w:rsidRPr="00D2641D" w14:paraId="37418B13" w14:textId="77777777" w:rsidTr="00313DB0">
        <w:trPr>
          <w:trHeight w:val="345"/>
          <w:jc w:val="center"/>
        </w:trPr>
        <w:tc>
          <w:tcPr>
            <w:tcW w:w="659" w:type="dxa"/>
          </w:tcPr>
          <w:p w14:paraId="71154F6D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37" w:type="dxa"/>
          </w:tcPr>
          <w:p w14:paraId="599505BA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</w:rPr>
              <w:t>Sztuka radzenia sobie w sytuacjach konfliktowych; sposoby zapobiegania powstawaniu barier komunikacyjnych</w:t>
            </w:r>
          </w:p>
        </w:tc>
        <w:tc>
          <w:tcPr>
            <w:tcW w:w="1256" w:type="dxa"/>
            <w:vAlign w:val="center"/>
          </w:tcPr>
          <w:p w14:paraId="45099799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C09990F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A761B" w:rsidRPr="00D2641D" w14:paraId="15B5D17D" w14:textId="77777777" w:rsidTr="00313DB0">
        <w:trPr>
          <w:trHeight w:val="345"/>
          <w:jc w:val="center"/>
        </w:trPr>
        <w:tc>
          <w:tcPr>
            <w:tcW w:w="659" w:type="dxa"/>
          </w:tcPr>
          <w:p w14:paraId="68811B56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7" w:type="dxa"/>
          </w:tcPr>
          <w:p w14:paraId="3C029E5D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</w:rPr>
              <w:t xml:space="preserve">Sposoby prowadzenia negocjacji w różnych kulturach </w:t>
            </w:r>
          </w:p>
        </w:tc>
        <w:tc>
          <w:tcPr>
            <w:tcW w:w="1256" w:type="dxa"/>
            <w:vAlign w:val="center"/>
          </w:tcPr>
          <w:p w14:paraId="4B8233BF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D07F7AF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A761B" w:rsidRPr="00D2641D" w14:paraId="253B703C" w14:textId="77777777" w:rsidTr="00313DB0">
        <w:trPr>
          <w:trHeight w:val="345"/>
          <w:jc w:val="center"/>
        </w:trPr>
        <w:tc>
          <w:tcPr>
            <w:tcW w:w="659" w:type="dxa"/>
          </w:tcPr>
          <w:p w14:paraId="7B3264E0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37" w:type="dxa"/>
          </w:tcPr>
          <w:p w14:paraId="5754D59E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</w:rPr>
              <w:t xml:space="preserve">Komunikowanie z perspektywy </w:t>
            </w:r>
            <w:r w:rsidRPr="00D2641D">
              <w:rPr>
                <w:rFonts w:ascii="Cambria" w:hAnsi="Cambria"/>
                <w:i/>
                <w:sz w:val="20"/>
              </w:rPr>
              <w:t>gender studies</w:t>
            </w:r>
            <w:r w:rsidRPr="00D2641D">
              <w:rPr>
                <w:rFonts w:ascii="Cambria" w:hAnsi="Cambria"/>
                <w:sz w:val="20"/>
              </w:rPr>
              <w:t>. Różnice w sposobie komunikowania mężczyzn i kobiet. Androcentryzm w językach świata. Czy język polski jest androcentryczny?</w:t>
            </w:r>
          </w:p>
        </w:tc>
        <w:tc>
          <w:tcPr>
            <w:tcW w:w="1256" w:type="dxa"/>
            <w:vAlign w:val="center"/>
          </w:tcPr>
          <w:p w14:paraId="6C93EC22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1D6B71C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A761B" w:rsidRPr="00D2641D" w14:paraId="0EBCE17A" w14:textId="77777777" w:rsidTr="00313DB0">
        <w:trPr>
          <w:trHeight w:val="345"/>
          <w:jc w:val="center"/>
        </w:trPr>
        <w:tc>
          <w:tcPr>
            <w:tcW w:w="659" w:type="dxa"/>
          </w:tcPr>
          <w:p w14:paraId="744D7714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37" w:type="dxa"/>
          </w:tcPr>
          <w:p w14:paraId="5ADE1D78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</w:rPr>
              <w:t>Typy grup społecznych. Dynamika grupy. Budowanie zespołu. Typy ról i ich podział w grupie. Władza. Typy władzy. Przywództwo. Rola przywódcy w grupie. Style przywództwa. Menedżer (przywódca) sytuacyjny. Interakcje</w:t>
            </w:r>
          </w:p>
        </w:tc>
        <w:tc>
          <w:tcPr>
            <w:tcW w:w="1256" w:type="dxa"/>
            <w:vAlign w:val="center"/>
          </w:tcPr>
          <w:p w14:paraId="161D7151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290F969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A761B" w:rsidRPr="00D2641D" w14:paraId="6D7F4808" w14:textId="77777777" w:rsidTr="00313DB0">
        <w:trPr>
          <w:jc w:val="center"/>
        </w:trPr>
        <w:tc>
          <w:tcPr>
            <w:tcW w:w="659" w:type="dxa"/>
          </w:tcPr>
          <w:p w14:paraId="7F22BEDD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7301284E" w14:textId="77777777" w:rsidR="000A761B" w:rsidRPr="00D2641D" w:rsidRDefault="000A761B" w:rsidP="00313DB0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256" w:type="dxa"/>
            <w:vAlign w:val="center"/>
          </w:tcPr>
          <w:p w14:paraId="0E743AA4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1BFA5443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46FB55DD" w14:textId="77777777" w:rsidR="000A761B" w:rsidRPr="00D2641D" w:rsidRDefault="000A761B" w:rsidP="000A761B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D2641D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0A761B" w:rsidRPr="00D2641D" w14:paraId="7A0360EE" w14:textId="77777777" w:rsidTr="00313DB0">
        <w:trPr>
          <w:jc w:val="center"/>
        </w:trPr>
        <w:tc>
          <w:tcPr>
            <w:tcW w:w="1666" w:type="dxa"/>
          </w:tcPr>
          <w:p w14:paraId="3319DBF9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218AD63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14:paraId="07C05ED9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Ś</w:t>
            </w:r>
            <w:r w:rsidRPr="00D2641D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0A761B" w:rsidRPr="00D2641D" w14:paraId="30B37847" w14:textId="77777777" w:rsidTr="00313DB0">
        <w:trPr>
          <w:jc w:val="center"/>
        </w:trPr>
        <w:tc>
          <w:tcPr>
            <w:tcW w:w="1666" w:type="dxa"/>
          </w:tcPr>
          <w:p w14:paraId="6EAA80D6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1E1D8283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 xml:space="preserve">M2 – metoda problemowa (metody aktywizujące) </w:t>
            </w:r>
          </w:p>
        </w:tc>
        <w:tc>
          <w:tcPr>
            <w:tcW w:w="3260" w:type="dxa"/>
          </w:tcPr>
          <w:p w14:paraId="6D249D4D" w14:textId="77777777" w:rsidR="000A761B" w:rsidRPr="00D2641D" w:rsidRDefault="000A761B" w:rsidP="00313DB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nagrania filmowe, prezentacja multimedialna</w:t>
            </w:r>
          </w:p>
        </w:tc>
      </w:tr>
    </w:tbl>
    <w:p w14:paraId="701A0572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2641D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14:paraId="314FD576" w14:textId="77777777" w:rsidR="000A761B" w:rsidRPr="00D2641D" w:rsidRDefault="000A761B" w:rsidP="000A76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D2641D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0A761B" w:rsidRPr="00D2641D" w14:paraId="58DC5271" w14:textId="77777777" w:rsidTr="000A761B">
        <w:tc>
          <w:tcPr>
            <w:tcW w:w="1459" w:type="dxa"/>
            <w:vAlign w:val="center"/>
          </w:tcPr>
          <w:p w14:paraId="5EBCCAD6" w14:textId="77777777" w:rsidR="000A761B" w:rsidRPr="00D2641D" w:rsidRDefault="000A761B" w:rsidP="00313DB0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0BBE4BB6" w14:textId="77777777" w:rsidR="000A761B" w:rsidRPr="00D2641D" w:rsidRDefault="000A761B" w:rsidP="00313DB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E6B4209" w14:textId="77777777" w:rsidR="000A761B" w:rsidRPr="00D2641D" w:rsidRDefault="000A761B" w:rsidP="00313DB0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D2641D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13D12099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0A761B" w:rsidRPr="00D2641D" w14:paraId="5D75A28D" w14:textId="77777777" w:rsidTr="000A761B">
        <w:tc>
          <w:tcPr>
            <w:tcW w:w="1459" w:type="dxa"/>
          </w:tcPr>
          <w:p w14:paraId="1753901F" w14:textId="77777777" w:rsidR="000A761B" w:rsidRPr="00D2641D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319" w:type="dxa"/>
            <w:vAlign w:val="center"/>
          </w:tcPr>
          <w:p w14:paraId="7BCCAB48" w14:textId="77777777" w:rsidR="000A761B" w:rsidRPr="00D2641D" w:rsidRDefault="000A761B" w:rsidP="00313DB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F2 - obserwacja podczas zajęć / aktywność</w:t>
            </w:r>
          </w:p>
        </w:tc>
        <w:tc>
          <w:tcPr>
            <w:tcW w:w="4111" w:type="dxa"/>
            <w:vAlign w:val="center"/>
          </w:tcPr>
          <w:p w14:paraId="75D3E7EF" w14:textId="77777777" w:rsidR="000A761B" w:rsidRPr="00D2641D" w:rsidRDefault="000A761B" w:rsidP="00313DB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P2 – rozmowa podsumowująca przedmiot i wiedzę</w:t>
            </w:r>
          </w:p>
        </w:tc>
      </w:tr>
    </w:tbl>
    <w:p w14:paraId="04E9D644" w14:textId="77777777" w:rsidR="000A761B" w:rsidRPr="00D2641D" w:rsidRDefault="000A761B" w:rsidP="000A761B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D2641D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649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637"/>
        <w:gridCol w:w="674"/>
        <w:gridCol w:w="673"/>
        <w:gridCol w:w="709"/>
      </w:tblGrid>
      <w:tr w:rsidR="000A761B" w:rsidRPr="00D2641D" w14:paraId="2E27E829" w14:textId="77777777" w:rsidTr="00313DB0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CD966B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1044AF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D2641D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0A761B" w:rsidRPr="00D2641D" w14:paraId="2C39A519" w14:textId="77777777" w:rsidTr="00313DB0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26AA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922353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D2641D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1D948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2641D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667D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2641D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A040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D2641D">
              <w:rPr>
                <w:rFonts w:ascii="Cambria" w:hAnsi="Cambria" w:cs="Times New Roman"/>
                <w:bCs/>
                <w:sz w:val="16"/>
                <w:szCs w:val="16"/>
              </w:rPr>
              <w:t>……</w:t>
            </w:r>
          </w:p>
        </w:tc>
      </w:tr>
      <w:tr w:rsidR="000A761B" w:rsidRPr="00D2641D" w14:paraId="56EC4CBB" w14:textId="77777777" w:rsidTr="00313DB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6E7F" w14:textId="77777777" w:rsidR="000A761B" w:rsidRPr="00D2641D" w:rsidRDefault="000A761B" w:rsidP="00313DB0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BEE3BD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AF30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A300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DF352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0A761B" w:rsidRPr="00D2641D" w14:paraId="0A202E3C" w14:textId="77777777" w:rsidTr="00313DB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87C3" w14:textId="77777777" w:rsidR="000A761B" w:rsidRPr="00D2641D" w:rsidRDefault="000A761B" w:rsidP="00313DB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8D17E8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17D8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76FD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8041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0A761B" w:rsidRPr="00D2641D" w14:paraId="4C52046F" w14:textId="77777777" w:rsidTr="00313DB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A6793" w14:textId="77777777" w:rsidR="000A761B" w:rsidRPr="00D2641D" w:rsidRDefault="000A761B" w:rsidP="00313DB0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843996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1F866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30C7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2653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0A761B" w:rsidRPr="00D2641D" w14:paraId="1E392103" w14:textId="77777777" w:rsidTr="00313DB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0FEB4" w14:textId="77777777" w:rsidR="000A761B" w:rsidRPr="00D2641D" w:rsidRDefault="000A761B" w:rsidP="00313DB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B7F3D7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25EA4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8F3A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448C9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0A761B" w:rsidRPr="00D2641D" w14:paraId="62925DFC" w14:textId="77777777" w:rsidTr="00313DB0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2957" w14:textId="77777777" w:rsidR="000A761B" w:rsidRPr="00D2641D" w:rsidRDefault="000A761B" w:rsidP="00313DB0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A29963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BD4868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3604D" w14:textId="77777777" w:rsidR="000A761B" w:rsidRPr="00BD4868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550B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7691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</w:tbl>
    <w:p w14:paraId="242C6710" w14:textId="77777777" w:rsidR="000A761B" w:rsidRPr="00D2641D" w:rsidRDefault="000A761B" w:rsidP="000A761B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D2641D">
        <w:rPr>
          <w:rFonts w:ascii="Cambria" w:hAnsi="Cambria"/>
          <w:sz w:val="22"/>
          <w:szCs w:val="22"/>
        </w:rPr>
        <w:t xml:space="preserve">9. Opis sposobu ustalania oceny końcowej </w:t>
      </w:r>
      <w:r w:rsidRPr="00D2641D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0A761B" w:rsidRPr="00D2641D" w14:paraId="3FEE24B0" w14:textId="77777777" w:rsidTr="00313DB0">
        <w:trPr>
          <w:trHeight w:val="93"/>
          <w:jc w:val="center"/>
        </w:trPr>
        <w:tc>
          <w:tcPr>
            <w:tcW w:w="9907" w:type="dxa"/>
          </w:tcPr>
          <w:p w14:paraId="567A9479" w14:textId="77777777" w:rsidR="000A761B" w:rsidRPr="00D2641D" w:rsidRDefault="000A761B" w:rsidP="00313DB0">
            <w:pPr>
              <w:tabs>
                <w:tab w:val="num" w:pos="0"/>
              </w:tabs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379EC09F" w14:textId="77777777" w:rsidR="000A761B" w:rsidRPr="00D2641D" w:rsidRDefault="000A761B" w:rsidP="00313DB0">
            <w:pPr>
              <w:tabs>
                <w:tab w:val="num" w:pos="0"/>
              </w:tabs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0A761B" w:rsidRPr="00D2641D" w14:paraId="3B89CCD1" w14:textId="77777777" w:rsidTr="00313DB0">
              <w:tc>
                <w:tcPr>
                  <w:tcW w:w="4531" w:type="dxa"/>
                </w:tcPr>
                <w:p w14:paraId="6050655B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074D4CD9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0A761B" w:rsidRPr="00D2641D" w14:paraId="1509C4DF" w14:textId="77777777" w:rsidTr="00313DB0">
              <w:trPr>
                <w:trHeight w:val="198"/>
              </w:trPr>
              <w:tc>
                <w:tcPr>
                  <w:tcW w:w="4531" w:type="dxa"/>
                </w:tcPr>
                <w:p w14:paraId="3083394E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353A34D6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0A761B" w:rsidRPr="00D2641D" w14:paraId="25B8E484" w14:textId="77777777" w:rsidTr="00313DB0">
              <w:tc>
                <w:tcPr>
                  <w:tcW w:w="4531" w:type="dxa"/>
                </w:tcPr>
                <w:p w14:paraId="32D24B4C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89F637F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0A761B" w:rsidRPr="00D2641D" w14:paraId="064307B6" w14:textId="77777777" w:rsidTr="00313DB0">
              <w:tc>
                <w:tcPr>
                  <w:tcW w:w="4531" w:type="dxa"/>
                </w:tcPr>
                <w:p w14:paraId="41236C94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07092E54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0A761B" w:rsidRPr="00D2641D" w14:paraId="0788F073" w14:textId="77777777" w:rsidTr="00313DB0">
              <w:tc>
                <w:tcPr>
                  <w:tcW w:w="4531" w:type="dxa"/>
                </w:tcPr>
                <w:p w14:paraId="548B97A0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0A44AC0C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0A761B" w:rsidRPr="00D2641D" w14:paraId="24ABB7F6" w14:textId="77777777" w:rsidTr="00313DB0">
              <w:tc>
                <w:tcPr>
                  <w:tcW w:w="4531" w:type="dxa"/>
                </w:tcPr>
                <w:p w14:paraId="2B7D2613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B2A6683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0A761B" w:rsidRPr="00D2641D" w14:paraId="7EAD68AA" w14:textId="77777777" w:rsidTr="00313DB0">
              <w:tc>
                <w:tcPr>
                  <w:tcW w:w="4531" w:type="dxa"/>
                </w:tcPr>
                <w:p w14:paraId="6ABD2252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74DA8857" w14:textId="77777777" w:rsidR="000A761B" w:rsidRPr="00D2641D" w:rsidRDefault="000A761B" w:rsidP="00313DB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D9533B9" w14:textId="77777777" w:rsidR="000A761B" w:rsidRPr="00D2641D" w:rsidRDefault="000A761B" w:rsidP="00313DB0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14:paraId="2E023DAB" w14:textId="77777777" w:rsidR="000A761B" w:rsidRPr="00D2641D" w:rsidRDefault="000A761B" w:rsidP="000A761B">
      <w:pPr>
        <w:pStyle w:val="Legenda"/>
        <w:spacing w:line="240" w:lineRule="auto"/>
        <w:rPr>
          <w:rFonts w:ascii="Cambria" w:hAnsi="Cambria"/>
          <w:color w:val="FF0000"/>
          <w:sz w:val="22"/>
          <w:szCs w:val="22"/>
        </w:rPr>
      </w:pPr>
      <w:r w:rsidRPr="00D2641D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A761B" w:rsidRPr="00D2641D" w14:paraId="76659AA0" w14:textId="77777777" w:rsidTr="00313DB0">
        <w:trPr>
          <w:trHeight w:val="540"/>
          <w:jc w:val="center"/>
        </w:trPr>
        <w:tc>
          <w:tcPr>
            <w:tcW w:w="9923" w:type="dxa"/>
          </w:tcPr>
          <w:p w14:paraId="270498C6" w14:textId="77777777" w:rsidR="000A761B" w:rsidRPr="00D2641D" w:rsidRDefault="000A761B" w:rsidP="00313DB0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32E9DCE5" w14:textId="77777777" w:rsidR="000A761B" w:rsidRPr="000A761B" w:rsidRDefault="000A761B" w:rsidP="000A761B">
      <w:pPr>
        <w:pStyle w:val="Legenda"/>
        <w:spacing w:line="240" w:lineRule="auto"/>
        <w:rPr>
          <w:rFonts w:ascii="Cambria" w:hAnsi="Cambria"/>
          <w:b/>
          <w:bCs/>
          <w:i w:val="0"/>
          <w:sz w:val="22"/>
          <w:szCs w:val="22"/>
        </w:rPr>
      </w:pPr>
      <w:r w:rsidRPr="000A761B">
        <w:rPr>
          <w:rFonts w:ascii="Cambria" w:hAnsi="Cambria"/>
          <w:b/>
          <w:i w:val="0"/>
          <w:sz w:val="22"/>
          <w:szCs w:val="22"/>
        </w:rPr>
        <w:t xml:space="preserve">11. Obciążenie pracą studenta </w:t>
      </w:r>
      <w:r w:rsidRPr="000A761B">
        <w:rPr>
          <w:rFonts w:ascii="Cambria" w:hAnsi="Cambria"/>
          <w:bCs/>
          <w:i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0A761B" w:rsidRPr="00D2641D" w14:paraId="157A595D" w14:textId="77777777" w:rsidTr="00313DB0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CBFEE7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D2641D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FEC939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A761B" w:rsidRPr="00D2641D" w14:paraId="6986164B" w14:textId="77777777" w:rsidTr="00313DB0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11C30D78" w14:textId="77777777" w:rsidR="000A761B" w:rsidRPr="00D2641D" w:rsidRDefault="000A761B" w:rsidP="00313DB0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E86F6B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A06FF8A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A761B" w:rsidRPr="00D2641D" w14:paraId="44E38F64" w14:textId="77777777" w:rsidTr="00313DB0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8121ED3" w14:textId="77777777" w:rsidR="000A761B" w:rsidRPr="00D2641D" w:rsidRDefault="000A761B" w:rsidP="00313DB0">
            <w:pPr>
              <w:spacing w:before="20" w:after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6DDA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2641D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1EEE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D2641D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0A761B" w:rsidRPr="00D2641D" w14:paraId="5C7D5BF3" w14:textId="77777777" w:rsidTr="00313DB0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00BDC7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4295403C">
              <w:rPr>
                <w:rFonts w:ascii="Cambria" w:hAnsi="Cambria" w:cs="Times New Roman"/>
                <w:b/>
                <w:bCs/>
              </w:rPr>
              <w:t>Praca własna studenta:</w:t>
            </w:r>
          </w:p>
        </w:tc>
      </w:tr>
      <w:tr w:rsidR="000A761B" w:rsidRPr="00D2641D" w14:paraId="50540C09" w14:textId="77777777" w:rsidTr="00313DB0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3D5F41" w14:textId="77777777" w:rsidR="000A761B" w:rsidRPr="00D2641D" w:rsidRDefault="000A761B" w:rsidP="00313DB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C229E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8F7B6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A761B" w:rsidRPr="00D2641D" w14:paraId="3F224ED1" w14:textId="77777777" w:rsidTr="00313DB0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E861E" w14:textId="77777777" w:rsidR="000A761B" w:rsidRPr="00D2641D" w:rsidRDefault="000A761B" w:rsidP="00313DB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C065E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CF2FB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0A761B" w:rsidRPr="00D2641D" w14:paraId="69827FEE" w14:textId="77777777" w:rsidTr="00313DB0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67448" w14:textId="77777777" w:rsidR="000A761B" w:rsidRPr="00D2641D" w:rsidRDefault="000A761B" w:rsidP="00313DB0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7A528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7AF73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0A761B" w:rsidRPr="00D2641D" w14:paraId="796EB852" w14:textId="77777777" w:rsidTr="00313DB0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2AD4B" w14:textId="77777777" w:rsidR="000A761B" w:rsidRPr="00D2641D" w:rsidRDefault="000A761B" w:rsidP="00313DB0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EFC4D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1D895" w14:textId="77777777" w:rsidR="000A761B" w:rsidRPr="00D2641D" w:rsidRDefault="000A761B" w:rsidP="00313DB0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27A22D15" w14:textId="77777777" w:rsidR="000A761B" w:rsidRPr="00D2641D" w:rsidRDefault="000A761B" w:rsidP="000A761B">
      <w:pPr>
        <w:pStyle w:val="Legenda"/>
        <w:spacing w:line="240" w:lineRule="auto"/>
        <w:rPr>
          <w:rFonts w:ascii="Cambria" w:hAnsi="Cambria"/>
          <w:sz w:val="22"/>
          <w:szCs w:val="22"/>
        </w:rPr>
      </w:pPr>
      <w:r w:rsidRPr="00D2641D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0A761B" w:rsidRPr="00D2641D" w14:paraId="2FDF1204" w14:textId="77777777" w:rsidTr="00313DB0">
        <w:trPr>
          <w:jc w:val="center"/>
        </w:trPr>
        <w:tc>
          <w:tcPr>
            <w:tcW w:w="9889" w:type="dxa"/>
          </w:tcPr>
          <w:p w14:paraId="13A84BE2" w14:textId="77777777" w:rsidR="000A761B" w:rsidRPr="00D2641D" w:rsidRDefault="000A761B" w:rsidP="00313DB0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A73DAFE" w14:textId="77777777" w:rsidR="000A761B" w:rsidRPr="00D2641D" w:rsidRDefault="000A761B" w:rsidP="00313DB0">
            <w:pPr>
              <w:numPr>
                <w:ilvl w:val="0"/>
                <w:numId w:val="27"/>
              </w:numPr>
              <w:suppressAutoHyphens w:val="0"/>
              <w:spacing w:after="0" w:line="360" w:lineRule="auto"/>
              <w:jc w:val="both"/>
              <w:rPr>
                <w:rFonts w:ascii="Cambria" w:hAnsi="Cambria"/>
                <w:sz w:val="20"/>
              </w:rPr>
            </w:pPr>
            <w:r w:rsidRPr="00D2641D">
              <w:rPr>
                <w:rFonts w:ascii="Cambria" w:hAnsi="Cambria"/>
                <w:sz w:val="20"/>
              </w:rPr>
              <w:t xml:space="preserve">Cialdini R., </w:t>
            </w:r>
            <w:r w:rsidRPr="00D2641D">
              <w:rPr>
                <w:rFonts w:ascii="Cambria" w:hAnsi="Cambria"/>
                <w:i/>
                <w:sz w:val="20"/>
              </w:rPr>
              <w:t>Wywieranie wpływu na ludzi. Teoria i praktyka</w:t>
            </w:r>
            <w:r w:rsidRPr="00D2641D">
              <w:rPr>
                <w:rFonts w:ascii="Cambria" w:hAnsi="Cambria"/>
                <w:sz w:val="20"/>
              </w:rPr>
              <w:t>, Gdańsk 2010.</w:t>
            </w:r>
          </w:p>
          <w:p w14:paraId="09A51D77" w14:textId="77777777" w:rsidR="000A761B" w:rsidRPr="00D2641D" w:rsidRDefault="000A761B" w:rsidP="00313DB0">
            <w:pPr>
              <w:numPr>
                <w:ilvl w:val="0"/>
                <w:numId w:val="27"/>
              </w:numPr>
              <w:suppressAutoHyphens w:val="0"/>
              <w:spacing w:after="0" w:line="360" w:lineRule="auto"/>
              <w:jc w:val="both"/>
              <w:rPr>
                <w:rFonts w:ascii="Cambria" w:hAnsi="Cambria"/>
                <w:sz w:val="20"/>
              </w:rPr>
            </w:pPr>
            <w:r w:rsidRPr="00D2641D">
              <w:rPr>
                <w:rFonts w:ascii="Cambria" w:hAnsi="Cambria"/>
                <w:sz w:val="20"/>
              </w:rPr>
              <w:t xml:space="preserve">Cialdini R., </w:t>
            </w:r>
            <w:r w:rsidRPr="00D2641D">
              <w:rPr>
                <w:rFonts w:ascii="Cambria" w:hAnsi="Cambria"/>
                <w:i/>
                <w:iCs/>
                <w:sz w:val="20"/>
              </w:rPr>
              <w:t>Mała wielka zmiana. Jak skuteczniej wywierać wpływ</w:t>
            </w:r>
            <w:r w:rsidRPr="00D2641D">
              <w:rPr>
                <w:rFonts w:ascii="Cambria" w:hAnsi="Cambria"/>
                <w:sz w:val="20"/>
              </w:rPr>
              <w:t>, Gdańsk 2021.</w:t>
            </w:r>
          </w:p>
          <w:p w14:paraId="1E6813E2" w14:textId="77777777" w:rsidR="000A761B" w:rsidRPr="00D2641D" w:rsidRDefault="000A761B" w:rsidP="00313DB0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</w:rPr>
            </w:pPr>
            <w:r w:rsidRPr="00D2641D">
              <w:rPr>
                <w:rFonts w:ascii="Cambria" w:hAnsi="Cambria"/>
                <w:i/>
                <w:iCs/>
              </w:rPr>
              <w:t>Mosty zamiast murów. Podręcznik komunikacji interpersonalnej</w:t>
            </w:r>
            <w:r w:rsidRPr="00D2641D">
              <w:rPr>
                <w:rFonts w:ascii="Cambria" w:hAnsi="Cambria"/>
              </w:rPr>
              <w:t>, pod red. J. Stewarta, Warszawa 2007.</w:t>
            </w:r>
          </w:p>
          <w:p w14:paraId="19CF7AAE" w14:textId="77777777" w:rsidR="000A761B" w:rsidRPr="00D2641D" w:rsidRDefault="000A761B" w:rsidP="00313DB0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sz w:val="20"/>
              </w:rPr>
              <w:t xml:space="preserve">Pisarek W., </w:t>
            </w:r>
            <w:r w:rsidRPr="00D2641D">
              <w:rPr>
                <w:rFonts w:ascii="Cambria" w:hAnsi="Cambria"/>
                <w:i/>
                <w:sz w:val="20"/>
              </w:rPr>
              <w:t>Wstęp do nauki o komunikowaniu</w:t>
            </w:r>
            <w:r w:rsidRPr="00D2641D">
              <w:rPr>
                <w:rFonts w:ascii="Cambria" w:hAnsi="Cambria"/>
                <w:sz w:val="20"/>
              </w:rPr>
              <w:t>, Warszawa 2008.</w:t>
            </w:r>
          </w:p>
          <w:p w14:paraId="47A213D1" w14:textId="77777777" w:rsidR="000A761B" w:rsidRPr="00D2641D" w:rsidRDefault="000A761B" w:rsidP="00313DB0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left="714" w:hanging="357"/>
              <w:jc w:val="both"/>
              <w:rPr>
                <w:rFonts w:ascii="Cambria" w:hAnsi="Cambria"/>
                <w:color w:val="000000"/>
                <w:sz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Skudrzyk A., 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 xml:space="preserve">Normy grzecznościowych zachowań językowych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</w:t>
            </w:r>
            <w:r w:rsidRPr="00D2641D">
              <w:rPr>
                <w:rFonts w:ascii="Cambria" w:hAnsi="Cambria" w:cs="Times New Roman"/>
                <w:i/>
                <w:color w:val="000000"/>
                <w:sz w:val="20"/>
                <w:szCs w:val="20"/>
              </w:rPr>
              <w:t>etykieta językowa, savoir-vivre, bon ton, dobre wychowanie, grzeczność językowa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), dostępny w Internecie: </w:t>
            </w:r>
            <w:hyperlink r:id="rId22" w:tgtFrame="_blank" w:history="1">
              <w:r w:rsidRPr="00D2641D">
                <w:rPr>
                  <w:rStyle w:val="Hipercze"/>
                  <w:rFonts w:ascii="Cambria" w:hAnsi="Cambria" w:cs="Tahoma"/>
                  <w:color w:val="000000"/>
                  <w:sz w:val="20"/>
                  <w:szCs w:val="20"/>
                </w:rPr>
                <w:t>http://sjikp.us.edu.pl/pliki/ksiazki/aldona_skudrzyk.pdf</w:t>
              </w:r>
            </w:hyperlink>
            <w:r w:rsidRPr="00D2641D">
              <w:rPr>
                <w:rFonts w:ascii="Cambria" w:hAnsi="Cambria" w:cs="Tahoma"/>
                <w:color w:val="000000"/>
                <w:sz w:val="20"/>
                <w:szCs w:val="20"/>
              </w:rPr>
              <w:t>.</w:t>
            </w:r>
            <w:r w:rsidRPr="00D2641D">
              <w:rPr>
                <w:rFonts w:ascii="Cambria" w:hAnsi="Cambria"/>
                <w:color w:val="000000"/>
                <w:sz w:val="20"/>
              </w:rPr>
              <w:t xml:space="preserve"> </w:t>
            </w:r>
          </w:p>
        </w:tc>
      </w:tr>
      <w:tr w:rsidR="000A761B" w:rsidRPr="00D2641D" w14:paraId="5E181CB5" w14:textId="77777777" w:rsidTr="00313DB0">
        <w:trPr>
          <w:jc w:val="center"/>
        </w:trPr>
        <w:tc>
          <w:tcPr>
            <w:tcW w:w="9889" w:type="dxa"/>
          </w:tcPr>
          <w:p w14:paraId="1BC2FC2C" w14:textId="77777777" w:rsidR="000A761B" w:rsidRPr="00D2641D" w:rsidRDefault="000A761B" w:rsidP="00313DB0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250D9DC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bCs/>
                <w:color w:val="000000"/>
                <w:sz w:val="20"/>
              </w:rPr>
              <w:t xml:space="preserve">Aronson E., </w:t>
            </w:r>
            <w:r w:rsidRPr="00D2641D">
              <w:rPr>
                <w:rFonts w:ascii="Cambria" w:hAnsi="Cambria"/>
                <w:bCs/>
                <w:i/>
                <w:color w:val="000000"/>
                <w:sz w:val="20"/>
              </w:rPr>
              <w:t>Człowiek – istota społeczna</w:t>
            </w:r>
            <w:r w:rsidRPr="00D2641D">
              <w:rPr>
                <w:rFonts w:ascii="Cambria" w:hAnsi="Cambria"/>
                <w:bCs/>
                <w:color w:val="000000"/>
                <w:sz w:val="20"/>
              </w:rPr>
              <w:t>, Warszawa 1978.</w:t>
            </w:r>
          </w:p>
          <w:p w14:paraId="12C29767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bCs/>
                <w:color w:val="000000"/>
                <w:sz w:val="20"/>
              </w:rPr>
              <w:t xml:space="preserve">Berne E., </w:t>
            </w:r>
            <w:r w:rsidRPr="00D2641D">
              <w:rPr>
                <w:rFonts w:ascii="Cambria" w:hAnsi="Cambria"/>
                <w:bCs/>
                <w:i/>
                <w:color w:val="000000"/>
                <w:sz w:val="20"/>
              </w:rPr>
              <w:t>W co grają ludzie</w:t>
            </w:r>
            <w:r w:rsidRPr="00D2641D">
              <w:rPr>
                <w:rFonts w:ascii="Cambria" w:hAnsi="Cambria"/>
                <w:bCs/>
                <w:color w:val="000000"/>
                <w:sz w:val="20"/>
              </w:rPr>
              <w:t>, Warszawa, PWN 1994.</w:t>
            </w:r>
          </w:p>
          <w:p w14:paraId="4E371306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color w:val="000000"/>
                <w:sz w:val="20"/>
              </w:rPr>
            </w:pPr>
            <w:r w:rsidRPr="00D2641D">
              <w:rPr>
                <w:rFonts w:ascii="Cambria" w:hAnsi="Cambria"/>
                <w:color w:val="000000"/>
                <w:sz w:val="20"/>
              </w:rPr>
              <w:t xml:space="preserve">Gaszyńska-Magiera M., </w:t>
            </w:r>
            <w:r w:rsidRPr="00D2641D">
              <w:rPr>
                <w:rFonts w:ascii="Cambria" w:hAnsi="Cambria"/>
                <w:i/>
                <w:iCs/>
                <w:color w:val="000000"/>
                <w:sz w:val="20"/>
              </w:rPr>
              <w:t>Rozmowa kwalifikacyjna w świetle polskiej etykiety językowej</w:t>
            </w:r>
            <w:r w:rsidRPr="00D2641D">
              <w:rPr>
                <w:rFonts w:ascii="Cambria" w:hAnsi="Cambria"/>
                <w:color w:val="000000"/>
                <w:sz w:val="20"/>
              </w:rPr>
              <w:t xml:space="preserve">, [w:] </w:t>
            </w:r>
            <w:r w:rsidRPr="00D2641D">
              <w:rPr>
                <w:rFonts w:ascii="Cambria" w:hAnsi="Cambria"/>
                <w:i/>
                <w:iCs/>
                <w:color w:val="000000"/>
                <w:sz w:val="20"/>
              </w:rPr>
              <w:t>Język trzeciego tysiąclecia III</w:t>
            </w:r>
            <w:r w:rsidRPr="00D2641D">
              <w:rPr>
                <w:rFonts w:ascii="Cambria" w:hAnsi="Cambria"/>
                <w:color w:val="000000"/>
                <w:sz w:val="20"/>
              </w:rPr>
              <w:t xml:space="preserve">, t. 1: </w:t>
            </w:r>
            <w:r w:rsidRPr="00D2641D">
              <w:rPr>
                <w:rFonts w:ascii="Cambria" w:hAnsi="Cambria"/>
                <w:i/>
                <w:iCs/>
                <w:color w:val="000000"/>
                <w:sz w:val="20"/>
              </w:rPr>
              <w:t>Tendencje rozwojowe współczesnej polszczyzny</w:t>
            </w:r>
            <w:r w:rsidRPr="00D2641D">
              <w:rPr>
                <w:rFonts w:ascii="Cambria" w:hAnsi="Cambria"/>
                <w:color w:val="000000"/>
                <w:sz w:val="20"/>
              </w:rPr>
              <w:t>, pod red. G. Szpili, Kraków 2005, s. 455-462.</w:t>
            </w:r>
          </w:p>
          <w:p w14:paraId="31E1A765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color w:val="000000"/>
                <w:sz w:val="20"/>
              </w:rPr>
            </w:pPr>
            <w:r w:rsidRPr="00D2641D">
              <w:rPr>
                <w:rFonts w:ascii="Cambria" w:hAnsi="Cambria"/>
                <w:i/>
                <w:iCs/>
                <w:color w:val="000000"/>
                <w:sz w:val="20"/>
              </w:rPr>
              <w:t>Grzeczność nasza i obca</w:t>
            </w:r>
            <w:r w:rsidRPr="00D2641D">
              <w:rPr>
                <w:rFonts w:ascii="Cambria" w:hAnsi="Cambria"/>
                <w:color w:val="000000"/>
                <w:sz w:val="20"/>
              </w:rPr>
              <w:t>, red. M. Marcjanik, Warszawa 2005.</w:t>
            </w:r>
          </w:p>
          <w:p w14:paraId="38DF9BD8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color w:val="000000"/>
                <w:sz w:val="20"/>
              </w:rPr>
            </w:pPr>
            <w:r w:rsidRPr="00D2641D">
              <w:rPr>
                <w:rFonts w:ascii="Cambria" w:hAnsi="Cambria"/>
                <w:color w:val="000000"/>
                <w:sz w:val="20"/>
              </w:rPr>
              <w:t xml:space="preserve">Karwatowska M., Szpyra-Kozłowska J., </w:t>
            </w:r>
            <w:r w:rsidRPr="00D2641D">
              <w:rPr>
                <w:rFonts w:ascii="Cambria" w:hAnsi="Cambria"/>
                <w:i/>
                <w:iCs/>
                <w:color w:val="000000"/>
                <w:sz w:val="20"/>
              </w:rPr>
              <w:t>Lingwistyka płci. Ona i on w języku polskim</w:t>
            </w:r>
            <w:r w:rsidRPr="00D2641D">
              <w:rPr>
                <w:rFonts w:ascii="Cambria" w:hAnsi="Cambria"/>
                <w:color w:val="000000"/>
                <w:sz w:val="20"/>
              </w:rPr>
              <w:t>, Lublin 2013.</w:t>
            </w:r>
          </w:p>
          <w:p w14:paraId="756A7240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color w:val="000000"/>
                <w:sz w:val="20"/>
              </w:rPr>
              <w:t xml:space="preserve">Marcjanik M., </w:t>
            </w:r>
            <w:r w:rsidRPr="00D2641D">
              <w:rPr>
                <w:rFonts w:ascii="Cambria" w:hAnsi="Cambria"/>
                <w:i/>
                <w:iCs/>
                <w:color w:val="000000"/>
                <w:sz w:val="20"/>
              </w:rPr>
              <w:t>Mówimy uprzejmie. Poradnik językowego savoir-vivre’u</w:t>
            </w:r>
            <w:r w:rsidRPr="00D2641D">
              <w:rPr>
                <w:rFonts w:ascii="Cambria" w:hAnsi="Cambria"/>
                <w:color w:val="000000"/>
                <w:sz w:val="20"/>
              </w:rPr>
              <w:t xml:space="preserve">, </w:t>
            </w:r>
            <w:r w:rsidRPr="00D2641D">
              <w:rPr>
                <w:rFonts w:ascii="Cambria" w:hAnsi="Cambria"/>
                <w:color w:val="000000"/>
                <w:sz w:val="20"/>
              </w:rPr>
              <w:br/>
              <w:t>Warszawa 2009.</w:t>
            </w:r>
          </w:p>
          <w:p w14:paraId="0FADF7B7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sz w:val="20"/>
              </w:rPr>
              <w:t xml:space="preserve">Morreale S. P., B. H. Spitzberg, J. K. Barge, </w:t>
            </w:r>
            <w:r w:rsidRPr="00D2641D">
              <w:rPr>
                <w:rFonts w:ascii="Cambria" w:hAnsi="Cambria"/>
                <w:i/>
                <w:iCs/>
                <w:sz w:val="20"/>
              </w:rPr>
              <w:t>Komunikacja między ludźmi. Motywacja, wiedza i umiejętności</w:t>
            </w:r>
            <w:r w:rsidRPr="00D2641D">
              <w:rPr>
                <w:rFonts w:ascii="Cambria" w:hAnsi="Cambria"/>
                <w:sz w:val="20"/>
              </w:rPr>
              <w:t>, Warszawa 2007.</w:t>
            </w:r>
          </w:p>
          <w:p w14:paraId="2004E1B4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</w:rPr>
              <w:t>Retoryka codzienności. Zwyczaje językowe współczesnych Polaków</w:t>
            </w:r>
            <w:r w:rsidRPr="00D2641D">
              <w:rPr>
                <w:rFonts w:ascii="Cambria" w:hAnsi="Cambria"/>
                <w:sz w:val="20"/>
              </w:rPr>
              <w:t>, Warszawa 2006.</w:t>
            </w:r>
          </w:p>
          <w:p w14:paraId="76536F09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sz w:val="20"/>
              </w:rPr>
              <w:t xml:space="preserve">Reynolds S., Valentine D., </w:t>
            </w:r>
            <w:r w:rsidRPr="00D2641D">
              <w:rPr>
                <w:rFonts w:ascii="Cambria" w:hAnsi="Cambria"/>
                <w:i/>
                <w:sz w:val="20"/>
              </w:rPr>
              <w:t>Komunikacja międzykulturowa</w:t>
            </w:r>
            <w:r w:rsidRPr="00D2641D">
              <w:rPr>
                <w:rFonts w:ascii="Cambria" w:hAnsi="Cambria"/>
                <w:sz w:val="20"/>
              </w:rPr>
              <w:t>, Wolters Kluwer 2009.</w:t>
            </w:r>
          </w:p>
          <w:p w14:paraId="79D79265" w14:textId="77777777" w:rsidR="000A761B" w:rsidRPr="00D2641D" w:rsidRDefault="000A761B" w:rsidP="00313DB0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jc w:val="both"/>
              <w:rPr>
                <w:rFonts w:ascii="Cambria" w:hAnsi="Cambria"/>
                <w:bCs/>
                <w:color w:val="000000"/>
                <w:sz w:val="20"/>
              </w:rPr>
            </w:pPr>
            <w:r w:rsidRPr="00D2641D">
              <w:rPr>
                <w:rFonts w:ascii="Cambria" w:hAnsi="Cambria"/>
                <w:sz w:val="20"/>
              </w:rPr>
              <w:t xml:space="preserve">Stewart J., </w:t>
            </w:r>
            <w:r w:rsidRPr="00D2641D">
              <w:rPr>
                <w:rFonts w:ascii="Cambria" w:hAnsi="Cambria"/>
                <w:i/>
                <w:sz w:val="20"/>
              </w:rPr>
              <w:t>Mosty zamiast murów. Podręcznik komunikacji interpersonalnej</w:t>
            </w:r>
            <w:r w:rsidRPr="00D2641D">
              <w:rPr>
                <w:rFonts w:ascii="Cambria" w:hAnsi="Cambria"/>
                <w:sz w:val="20"/>
              </w:rPr>
              <w:t>, Warszawa 2007.</w:t>
            </w:r>
          </w:p>
        </w:tc>
      </w:tr>
    </w:tbl>
    <w:p w14:paraId="5E123ADF" w14:textId="77777777" w:rsidR="000A761B" w:rsidRPr="00D2641D" w:rsidRDefault="000A761B" w:rsidP="000A761B">
      <w:pPr>
        <w:pStyle w:val="Legenda"/>
        <w:spacing w:line="240" w:lineRule="auto"/>
        <w:rPr>
          <w:rFonts w:ascii="Cambria" w:hAnsi="Cambria"/>
          <w:sz w:val="22"/>
          <w:szCs w:val="22"/>
        </w:rPr>
      </w:pPr>
      <w:r w:rsidRPr="00D2641D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32"/>
        <w:gridCol w:w="3957"/>
      </w:tblGrid>
      <w:tr w:rsidR="000A761B" w:rsidRPr="00D2641D" w14:paraId="1ED7B13B" w14:textId="77777777" w:rsidTr="00313DB0">
        <w:trPr>
          <w:jc w:val="center"/>
        </w:trPr>
        <w:tc>
          <w:tcPr>
            <w:tcW w:w="5932" w:type="dxa"/>
          </w:tcPr>
          <w:p w14:paraId="7C696529" w14:textId="77777777" w:rsidR="000A761B" w:rsidRPr="00D2641D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3957" w:type="dxa"/>
          </w:tcPr>
          <w:p w14:paraId="725AC22A" w14:textId="77777777" w:rsidR="000A761B" w:rsidRPr="00D2641D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dr hab. Agnieszka A. Niekrewicz</w:t>
            </w:r>
          </w:p>
        </w:tc>
      </w:tr>
      <w:tr w:rsidR="000A761B" w:rsidRPr="00D2641D" w14:paraId="3EB41A0D" w14:textId="77777777" w:rsidTr="00313DB0">
        <w:trPr>
          <w:jc w:val="center"/>
        </w:trPr>
        <w:tc>
          <w:tcPr>
            <w:tcW w:w="5932" w:type="dxa"/>
          </w:tcPr>
          <w:p w14:paraId="53B6F488" w14:textId="77777777" w:rsidR="000A761B" w:rsidRPr="00D2641D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3957" w:type="dxa"/>
          </w:tcPr>
          <w:p w14:paraId="2CCFE5EA" w14:textId="77777777" w:rsidR="000A761B" w:rsidRPr="00D2641D" w:rsidRDefault="000A761B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0A761B" w:rsidRPr="00D2641D" w14:paraId="1626C9FA" w14:textId="77777777" w:rsidTr="00313DB0">
        <w:trPr>
          <w:jc w:val="center"/>
        </w:trPr>
        <w:tc>
          <w:tcPr>
            <w:tcW w:w="5932" w:type="dxa"/>
          </w:tcPr>
          <w:p w14:paraId="1E58289C" w14:textId="77777777" w:rsidR="000A761B" w:rsidRPr="00D2641D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3957" w:type="dxa"/>
          </w:tcPr>
          <w:p w14:paraId="371AB1E1" w14:textId="77777777" w:rsidR="000A761B" w:rsidRPr="00D2641D" w:rsidRDefault="000A761B" w:rsidP="00313DB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aniekrewicz@ajp.edu.pl</w:t>
            </w:r>
          </w:p>
        </w:tc>
      </w:tr>
      <w:tr w:rsidR="000A761B" w14:paraId="7BD50CBA" w14:textId="77777777" w:rsidTr="00313DB0">
        <w:trPr>
          <w:trHeight w:val="300"/>
          <w:jc w:val="center"/>
        </w:trPr>
        <w:tc>
          <w:tcPr>
            <w:tcW w:w="5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F2900" w14:textId="77777777" w:rsidR="000A761B" w:rsidRDefault="000A761B" w:rsidP="00313DB0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4D324" w14:textId="77777777" w:rsidR="000A761B" w:rsidRDefault="000A761B" w:rsidP="00313DB0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7563721" w14:textId="77777777" w:rsidR="000A761B" w:rsidRDefault="000A761B" w:rsidP="000A761B">
      <w:pPr>
        <w:spacing w:after="0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018DB4B3" w14:textId="77777777" w:rsidR="000A761B" w:rsidRDefault="000A761B" w:rsidP="000A761B">
      <w:pPr>
        <w:suppressAutoHyphens w:val="0"/>
        <w:spacing w:after="0" w:line="240" w:lineRule="auto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br w:type="page"/>
      </w:r>
    </w:p>
    <w:tbl>
      <w:tblPr>
        <w:tblpPr w:leftFromText="141" w:rightFromText="141" w:vertAnchor="text" w:horzAnchor="margin" w:tblpY="70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3E2303" w:rsidRPr="00D2641D" w14:paraId="524092AA" w14:textId="77777777" w:rsidTr="003E2303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E3FC" w14:textId="77777777" w:rsidR="003E2303" w:rsidRPr="00D2641D" w:rsidRDefault="000C57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83032AB" wp14:editId="778EBB1F">
                  <wp:extent cx="809625" cy="809625"/>
                  <wp:effectExtent l="19050" t="0" r="9525" b="0"/>
                  <wp:docPr id="33" name="Obraz 3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13C9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F82C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3E2303" w:rsidRPr="00D2641D" w14:paraId="387BFE80" w14:textId="77777777" w:rsidTr="003E2303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6611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59A4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BCA5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3E2303" w:rsidRPr="00D2641D" w14:paraId="4F186644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584F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8014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4DA4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3E2303" w:rsidRPr="00D2641D" w14:paraId="02162A31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28CC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2221B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3335C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3E2303" w:rsidRPr="00D2641D" w14:paraId="6E1F6553" w14:textId="77777777" w:rsidTr="003E2303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3E25" w14:textId="77777777" w:rsidR="003E2303" w:rsidRPr="00D2641D" w:rsidRDefault="003E2303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C897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2DB6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3E2303" w:rsidRPr="00D2641D" w14:paraId="611EEB42" w14:textId="77777777" w:rsidTr="003E2303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028F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06E2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A.1</w:t>
            </w:r>
            <w:r w:rsidR="000A761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2</w:t>
            </w:r>
          </w:p>
        </w:tc>
      </w:tr>
    </w:tbl>
    <w:p w14:paraId="7A34370A" w14:textId="77777777" w:rsidR="003E2303" w:rsidRPr="00D2641D" w:rsidRDefault="003E2303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40306255" w14:textId="77777777" w:rsidR="00450F95" w:rsidRPr="00D2641D" w:rsidRDefault="00450F95" w:rsidP="007270CC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1B393FB5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6F4B2C" w:rsidRPr="00D2641D" w14:paraId="67A197D2" w14:textId="77777777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BAA6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5F7B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 obcy dla inżynierów</w:t>
            </w:r>
          </w:p>
        </w:tc>
      </w:tr>
      <w:tr w:rsidR="006F4B2C" w:rsidRPr="00D2641D" w14:paraId="6718B94E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A3E96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DE86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2</w:t>
            </w:r>
          </w:p>
        </w:tc>
      </w:tr>
      <w:tr w:rsidR="006F4B2C" w:rsidRPr="00D2641D" w14:paraId="06ACDDC3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E47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729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6F4B2C" w:rsidRPr="00D2641D" w14:paraId="6BCB251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2475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7331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6F4B2C" w:rsidRPr="00D2641D" w14:paraId="4658DEFD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A108F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22E0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Angielski, niemiecki</w:t>
            </w:r>
          </w:p>
        </w:tc>
      </w:tr>
      <w:tr w:rsidR="006F4B2C" w:rsidRPr="00D2641D" w14:paraId="0D233D52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F743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2A52" w14:textId="77777777" w:rsidR="00450F95" w:rsidRPr="00D2641D" w:rsidRDefault="000A3632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6F4B2C" w:rsidRPr="00D2641D" w14:paraId="224FAECF" w14:textId="7777777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28BE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B79D" w14:textId="77777777" w:rsidR="00450F95" w:rsidRPr="00D2641D" w:rsidRDefault="00450F95" w:rsidP="007270CC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Wydział Humanistyczny</w:t>
            </w:r>
          </w:p>
        </w:tc>
      </w:tr>
    </w:tbl>
    <w:p w14:paraId="65F1EFD6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D8ACE05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6F4B2C" w:rsidRPr="00D2641D" w14:paraId="0354549E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E5129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6657" w14:textId="77777777" w:rsidR="003E2303" w:rsidRPr="00D2641D" w:rsidRDefault="003E2303" w:rsidP="003E2303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36FEE648" w14:textId="77777777" w:rsidR="00450F95" w:rsidRPr="00D2641D" w:rsidRDefault="003E2303" w:rsidP="003E230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5275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A7AC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3E2303" w:rsidRPr="00D2641D" w14:paraId="75BAE10B" w14:textId="77777777" w:rsidTr="003E23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F0DD" w14:textId="77777777" w:rsidR="003E2303" w:rsidRPr="00D2641D" w:rsidRDefault="003E2303" w:rsidP="003E230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B225B" w14:textId="77777777" w:rsidR="003E2303" w:rsidRPr="00D2641D" w:rsidRDefault="003E2303" w:rsidP="003E230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E642" w14:textId="77777777" w:rsidR="003E2303" w:rsidRPr="00D2641D" w:rsidRDefault="000A3632" w:rsidP="003E230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3E2303"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4CB7" w14:textId="77777777" w:rsidR="003E2303" w:rsidRPr="00D2641D" w:rsidRDefault="003E2303" w:rsidP="003E230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</w:tbl>
    <w:p w14:paraId="1D5857A9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127C130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9"/>
      </w:tblGrid>
      <w:tr w:rsidR="006F4B2C" w:rsidRPr="00D2641D" w14:paraId="73D191B6" w14:textId="77777777">
        <w:trPr>
          <w:trHeight w:val="301"/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43A0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iCs/>
                <w:color w:val="000000"/>
                <w:sz w:val="20"/>
                <w:szCs w:val="20"/>
              </w:rPr>
              <w:t>Student posługuje się językiem obcym na poziomie B2 odpowiadaj</w:t>
            </w:r>
            <w:r w:rsidRPr="00D2641D">
              <w:rPr>
                <w:rFonts w:ascii="Cambria" w:eastAsia="TimesNewRoman" w:hAnsi="Cambria" w:cs="Cambria"/>
                <w:iCs/>
                <w:color w:val="000000"/>
                <w:sz w:val="20"/>
                <w:szCs w:val="20"/>
              </w:rPr>
              <w:t>ą</w:t>
            </w:r>
            <w:r w:rsidRPr="00D2641D">
              <w:rPr>
                <w:rFonts w:ascii="Cambria" w:hAnsi="Cambria" w:cs="Cambria"/>
                <w:iCs/>
                <w:color w:val="000000"/>
                <w:sz w:val="20"/>
                <w:szCs w:val="20"/>
              </w:rPr>
              <w:t>cym standardom okre</w:t>
            </w:r>
            <w:r w:rsidRPr="00D2641D">
              <w:rPr>
                <w:rFonts w:ascii="Cambria" w:eastAsia="TimesNewRoman" w:hAnsi="Cambria" w:cs="Cambria"/>
                <w:iCs/>
                <w:color w:val="000000"/>
                <w:sz w:val="20"/>
                <w:szCs w:val="20"/>
              </w:rPr>
              <w:t>ś</w:t>
            </w:r>
            <w:r w:rsidRPr="00D2641D">
              <w:rPr>
                <w:rFonts w:ascii="Cambria" w:hAnsi="Cambria" w:cs="Cambria"/>
                <w:iCs/>
                <w:color w:val="000000"/>
                <w:sz w:val="20"/>
                <w:szCs w:val="20"/>
              </w:rPr>
              <w:t>lonym dla studiów licencjackich wg Europejskiego Systemu Opisu Kształcenia Językowego.</w:t>
            </w:r>
          </w:p>
          <w:p w14:paraId="0FCE2E44" w14:textId="77777777" w:rsidR="00450F95" w:rsidRPr="00D2641D" w:rsidRDefault="00450F95" w:rsidP="007270CC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49CFD6FF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4577D36C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6F4B2C" w:rsidRPr="00D2641D" w14:paraId="26865857" w14:textId="77777777" w:rsidTr="35B032FD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6A775" w14:textId="77777777" w:rsidR="00431208" w:rsidRPr="00D2641D" w:rsidRDefault="00450F95" w:rsidP="007270CC">
            <w:pPr>
              <w:spacing w:after="0"/>
              <w:rPr>
                <w:rFonts w:ascii="Cambria" w:eastAsia="Times New Roman" w:hAnsi="Cambria" w:cs="Times New Roman"/>
                <w:kern w:val="1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C1 -</w:t>
            </w: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7F7BDA6E" w:rsidRPr="00D2641D">
              <w:rPr>
                <w:rFonts w:ascii="Cambria" w:eastAsia="Times New Roman" w:hAnsi="Cambria" w:cs="Times New Roman"/>
                <w:kern w:val="1"/>
                <w:sz w:val="20"/>
                <w:szCs w:val="20"/>
              </w:rPr>
              <w:t xml:space="preserve">przekazanie wiedzy w zakresie wiedzy technicznej obejmującej terminologię, pojęcia, teorie, zasady, metody, techniki, narzędzia i materiały stosowane przy rozwiązywaniu zadań inżynierskich związanych </w:t>
            </w:r>
          </w:p>
          <w:p w14:paraId="31830973" w14:textId="77777777" w:rsidR="00450F95" w:rsidRPr="00D2641D" w:rsidRDefault="00431208" w:rsidP="007270CC">
            <w:pPr>
              <w:spacing w:after="0"/>
              <w:rPr>
                <w:rFonts w:ascii="Cambria" w:eastAsia="Times New Roman" w:hAnsi="Cambria" w:cs="Times New Roman"/>
                <w:kern w:val="1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kern w:val="1"/>
                <w:sz w:val="20"/>
                <w:szCs w:val="20"/>
              </w:rPr>
              <w:t>z</w: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B312D0" w:rsidRPr="00D2641D">
              <w:rPr>
                <w:rFonts w:ascii="Cambria" w:hAnsi="Cambria"/>
                <w:color w:val="000000"/>
                <w:sz w:val="20"/>
                <w:szCs w:val="20"/>
              </w:rPr>
              <w:t>energetyką</w:t>
            </w:r>
            <w:r w:rsidRPr="00D2641D">
              <w:rPr>
                <w:rFonts w:ascii="Cambria" w:eastAsia="Times New Roman" w:hAnsi="Cambria" w:cs="Times New Roman"/>
                <w:kern w:val="1"/>
                <w:sz w:val="20"/>
                <w:szCs w:val="20"/>
              </w:rPr>
              <w:t>, procesami planowania i realizacji eksperymentów, tak w procesie przygotowania z udziałem metod symulacji komputerowych, jak i w rzeczywistym środowisku,</w:t>
            </w:r>
          </w:p>
          <w:p w14:paraId="0B0E415E" w14:textId="77777777" w:rsidR="00431208" w:rsidRPr="00D2641D" w:rsidRDefault="00431208" w:rsidP="007270CC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kern w:val="1"/>
                <w:sz w:val="20"/>
                <w:szCs w:val="20"/>
              </w:rPr>
              <w:t xml:space="preserve">C2- </w:t>
            </w:r>
            <w:r w:rsidRPr="00D2641D">
              <w:rPr>
                <w:rFonts w:ascii="Cambria" w:eastAsia="Times New Roman" w:hAnsi="Cambria" w:cs="Times New Roman"/>
                <w:sz w:val="20"/>
                <w:szCs w:val="20"/>
              </w:rPr>
              <w:t xml:space="preserve">wyrobienie umiejętności w zakresie doskonalenia wiedzy, pozyskiwania i integrowanie informacji </w:t>
            </w:r>
          </w:p>
          <w:p w14:paraId="3CEE7CA7" w14:textId="77777777" w:rsidR="00431208" w:rsidRPr="00D2641D" w:rsidRDefault="00431208" w:rsidP="007270CC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sz w:val="20"/>
                <w:szCs w:val="20"/>
              </w:rPr>
              <w:t xml:space="preserve">z literatury, baz danych i innych źródeł, opracowywania dokumentacji, prezentowania ich </w:t>
            </w:r>
          </w:p>
          <w:p w14:paraId="2430F3C7" w14:textId="77777777" w:rsidR="00431208" w:rsidRPr="00D2641D" w:rsidRDefault="00431208" w:rsidP="007270CC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sz w:val="20"/>
                <w:szCs w:val="20"/>
              </w:rPr>
              <w:t>i podnoszenia kompetencji zawodowych,</w:t>
            </w:r>
          </w:p>
          <w:p w14:paraId="0504DC5C" w14:textId="77777777" w:rsidR="00431208" w:rsidRPr="00D2641D" w:rsidRDefault="00431208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eastAsia="Times New Roman" w:hAnsi="Cambria" w:cs="Times New Roman"/>
                <w:sz w:val="20"/>
                <w:szCs w:val="20"/>
              </w:rPr>
              <w:t xml:space="preserve">C3 - </w:t>
            </w:r>
            <w:r w:rsidRPr="00D2641D">
              <w:rPr>
                <w:rFonts w:ascii="Cambria" w:eastAsia="Times New Roman" w:hAnsi="Cambria" w:cs="Times New Roman"/>
                <w:bCs/>
                <w:kern w:val="1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maszyn,</w:t>
            </w:r>
          </w:p>
        </w:tc>
      </w:tr>
    </w:tbl>
    <w:p w14:paraId="0AF7CDD0" w14:textId="77777777" w:rsidR="00194B90" w:rsidRPr="00D2641D" w:rsidRDefault="00194B90" w:rsidP="007270CC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F9F4D9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6F4B2C" w:rsidRPr="00D2641D" w14:paraId="2AC80451" w14:textId="77777777" w:rsidTr="0043120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BB47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A8FED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37C2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6F4B2C" w:rsidRPr="00D2641D" w14:paraId="6176CBE6" w14:textId="77777777" w:rsidTr="00431208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4E33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431208" w:rsidRPr="00D2641D" w14:paraId="1F8A70BF" w14:textId="77777777" w:rsidTr="00431208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1A70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F309" w14:textId="77777777" w:rsidR="00431208" w:rsidRPr="00D2641D" w:rsidRDefault="00E5489C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Zna i rozumie o</w:t>
            </w:r>
            <w:r w:rsidR="00431208" w:rsidRPr="00D2641D">
              <w:rPr>
                <w:rFonts w:ascii="Cambria" w:hAnsi="Cambria" w:cs="Times New Roman"/>
                <w:sz w:val="20"/>
                <w:szCs w:val="20"/>
              </w:rPr>
              <w:t>góln</w:t>
            </w:r>
            <w:r>
              <w:rPr>
                <w:rFonts w:ascii="Cambria" w:hAnsi="Cambria" w:cs="Times New Roman"/>
                <w:sz w:val="20"/>
                <w:szCs w:val="20"/>
              </w:rPr>
              <w:t>e</w:t>
            </w:r>
            <w:r w:rsidR="00431208" w:rsidRPr="00D2641D">
              <w:rPr>
                <w:rFonts w:ascii="Cambria" w:hAnsi="Cambria" w:cs="Times New Roman"/>
                <w:sz w:val="20"/>
                <w:szCs w:val="20"/>
              </w:rPr>
              <w:t xml:space="preserve"> obejmująca kluczowe zagadnienia z </w:t>
            </w:r>
            <w:r w:rsidR="00431208" w:rsidRPr="00D2641D">
              <w:rPr>
                <w:rFonts w:ascii="Cambria" w:hAnsi="Cambria"/>
                <w:sz w:val="20"/>
                <w:szCs w:val="20"/>
              </w:rPr>
              <w:t>zakresu konstrukcji i eksploatacji maszyn</w:t>
            </w:r>
            <w:r w:rsidR="00431208" w:rsidRPr="00D2641D">
              <w:rPr>
                <w:rFonts w:ascii="Cambria" w:hAnsi="Cambria" w:cs="Times New Roman"/>
                <w:sz w:val="20"/>
                <w:szCs w:val="20"/>
              </w:rPr>
              <w:t xml:space="preserve"> z elementami słownictwa technicznego w </w:t>
            </w:r>
            <w:r w:rsidR="00431208" w:rsidRPr="00D2641D">
              <w:rPr>
                <w:rFonts w:ascii="Cambria" w:hAnsi="Cambria" w:cs="Times New Roman"/>
                <w:sz w:val="20"/>
                <w:szCs w:val="20"/>
              </w:rPr>
              <w:lastRenderedPageBreak/>
              <w:t>języku obcym,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6A87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K_W04</w:t>
            </w:r>
          </w:p>
        </w:tc>
      </w:tr>
      <w:tr w:rsidR="006F4B2C" w:rsidRPr="00D2641D" w14:paraId="25A753F9" w14:textId="77777777" w:rsidTr="00431208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0F9A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431208" w:rsidRPr="00D2641D" w14:paraId="19B659F5" w14:textId="77777777" w:rsidTr="00450F95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46CF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3462" w14:textId="77777777" w:rsidR="00431208" w:rsidRPr="00D2641D" w:rsidRDefault="00431208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potrafi porozumiewać się w języku polskim i obcym stosując specjalistyczną terminologię z zakresu </w:t>
            </w:r>
            <w:r w:rsidR="00B312D0" w:rsidRPr="00D2641D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>, przy użyciu różnych technik, zarówno w środowisku zawodowym jak i innych środowiskach,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94DA" w14:textId="77777777" w:rsidR="00431208" w:rsidRPr="00D2641D" w:rsidRDefault="00431208" w:rsidP="007270CC">
            <w:pPr>
              <w:pStyle w:val="Default"/>
              <w:spacing w:line="276" w:lineRule="auto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D2641D">
              <w:rPr>
                <w:bCs/>
                <w:color w:val="auto"/>
                <w:sz w:val="20"/>
                <w:szCs w:val="20"/>
              </w:rPr>
              <w:t>K_U22, K_U23</w:t>
            </w:r>
          </w:p>
          <w:p w14:paraId="1E1B55C6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431208" w:rsidRPr="00D2641D" w14:paraId="47479C6E" w14:textId="77777777" w:rsidTr="00450F95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DB5B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F340" w14:textId="77777777" w:rsidR="00431208" w:rsidRPr="00D2641D" w:rsidRDefault="00E5489C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>posłu</w:t>
            </w:r>
            <w:r>
              <w:rPr>
                <w:rFonts w:ascii="Cambria" w:hAnsi="Cambria" w:cs="Times New Roman"/>
                <w:sz w:val="20"/>
                <w:szCs w:val="20"/>
              </w:rPr>
              <w:t>giwać</w:t>
            </w:r>
            <w:r w:rsidR="00431208" w:rsidRPr="00D2641D">
              <w:rPr>
                <w:rFonts w:ascii="Cambria" w:hAnsi="Cambria" w:cs="Times New Roman"/>
                <w:sz w:val="20"/>
                <w:szCs w:val="20"/>
              </w:rPr>
              <w:t xml:space="preserve"> się językiem obcym w stopniu wystarczającym do porozumiewania się, a także czytania ze zrozumieniem również informacji ze słownictwem technicznym w zakresie </w:t>
            </w:r>
            <w:r w:rsidR="00B312D0" w:rsidRPr="00D2641D">
              <w:rPr>
                <w:rFonts w:ascii="Cambria" w:hAnsi="Cambria" w:cs="Times New Roman"/>
                <w:sz w:val="20"/>
                <w:szCs w:val="20"/>
              </w:rPr>
              <w:t>energetyki</w:t>
            </w:r>
            <w:r w:rsidR="00431208" w:rsidRPr="00D2641D">
              <w:rPr>
                <w:rFonts w:ascii="Cambria" w:hAnsi="Cambria" w:cs="Times New Roman"/>
                <w:sz w:val="20"/>
                <w:szCs w:val="20"/>
              </w:rPr>
              <w:t>,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92C7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bCs/>
                <w:sz w:val="20"/>
                <w:szCs w:val="20"/>
              </w:rPr>
              <w:t>K_U24</w:t>
            </w:r>
          </w:p>
        </w:tc>
      </w:tr>
      <w:tr w:rsidR="00431208" w:rsidRPr="00D2641D" w14:paraId="0B9FC713" w14:textId="77777777" w:rsidTr="00431208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1462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431208" w:rsidRPr="00D2641D" w14:paraId="34ABFC97" w14:textId="77777777" w:rsidTr="00450F95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E4B8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1EE4" w14:textId="77777777" w:rsidR="00431208" w:rsidRPr="00D2641D" w:rsidRDefault="00E5489C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513860">
              <w:rPr>
                <w:rFonts w:ascii="Cambria" w:hAnsi="Cambria"/>
                <w:sz w:val="20"/>
                <w:szCs w:val="20"/>
              </w:rPr>
              <w:t>uczenia się przez całe życie szczególnie w obszarze szeroko pojętej energetyki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E592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bCs/>
                <w:sz w:val="20"/>
                <w:szCs w:val="20"/>
              </w:rPr>
              <w:t>K_K01</w:t>
            </w:r>
          </w:p>
        </w:tc>
      </w:tr>
    </w:tbl>
    <w:p w14:paraId="4505EBB8" w14:textId="77777777" w:rsidR="00194B90" w:rsidRPr="00D2641D" w:rsidRDefault="00194B90" w:rsidP="00194B90">
      <w:pPr>
        <w:spacing w:after="0"/>
        <w:ind w:left="72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F30DAE6" w14:textId="77777777" w:rsidR="00431208" w:rsidRPr="00D2641D" w:rsidRDefault="000A761B" w:rsidP="000A761B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 xml:space="preserve">6. </w:t>
      </w:r>
      <w:r w:rsidR="00450F95" w:rsidRPr="4904353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Treści programowe oraz liczba godzin na poszczególnych formach zajęć (zgodnie z programem studiów):</w:t>
      </w:r>
    </w:p>
    <w:tbl>
      <w:tblPr>
        <w:tblW w:w="10121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645"/>
        <w:gridCol w:w="6642"/>
        <w:gridCol w:w="1258"/>
        <w:gridCol w:w="1576"/>
      </w:tblGrid>
      <w:tr w:rsidR="00431208" w:rsidRPr="00D2641D" w14:paraId="2008C97A" w14:textId="77777777" w:rsidTr="35B032FD">
        <w:trPr>
          <w:trHeight w:val="340"/>
        </w:trPr>
        <w:tc>
          <w:tcPr>
            <w:tcW w:w="64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04A4FFE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b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sz w:val="20"/>
                <w:szCs w:val="20"/>
              </w:rPr>
              <w:t>Lp.</w:t>
            </w:r>
          </w:p>
        </w:tc>
        <w:tc>
          <w:tcPr>
            <w:tcW w:w="66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DEBA415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b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sz w:val="20"/>
                <w:szCs w:val="20"/>
              </w:rPr>
              <w:t>Treści ćwiczeń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2872D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sz w:val="20"/>
                <w:szCs w:val="20"/>
              </w:rPr>
              <w:t>Liczba godzin na studiach</w:t>
            </w:r>
          </w:p>
        </w:tc>
      </w:tr>
      <w:tr w:rsidR="00431208" w:rsidRPr="00D2641D" w14:paraId="09338460" w14:textId="77777777" w:rsidTr="35B032FD">
        <w:trPr>
          <w:trHeight w:val="196"/>
        </w:trPr>
        <w:tc>
          <w:tcPr>
            <w:tcW w:w="645" w:type="dxa"/>
            <w:vMerge/>
          </w:tcPr>
          <w:p w14:paraId="0C26182D" w14:textId="77777777" w:rsidR="00431208" w:rsidRPr="00D2641D" w:rsidRDefault="00431208" w:rsidP="007270CC">
            <w:pPr>
              <w:snapToGrid w:val="0"/>
              <w:spacing w:after="0"/>
              <w:rPr>
                <w:rFonts w:ascii="Cambria" w:hAnsi="Cambria" w:cs="Cambria"/>
                <w:b/>
                <w:sz w:val="20"/>
                <w:szCs w:val="20"/>
              </w:rPr>
            </w:pPr>
          </w:p>
        </w:tc>
        <w:tc>
          <w:tcPr>
            <w:tcW w:w="6642" w:type="dxa"/>
            <w:vMerge/>
          </w:tcPr>
          <w:p w14:paraId="2C7A3B6F" w14:textId="77777777" w:rsidR="00431208" w:rsidRPr="00D2641D" w:rsidRDefault="00431208" w:rsidP="007270CC">
            <w:pPr>
              <w:snapToGrid w:val="0"/>
              <w:spacing w:after="0"/>
              <w:rPr>
                <w:rFonts w:ascii="Cambria" w:hAnsi="Cambria" w:cs="Cambria"/>
                <w:b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846D6EE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 w:cs="Cambria"/>
                <w:b/>
                <w:sz w:val="16"/>
                <w:szCs w:val="16"/>
              </w:rPr>
            </w:pPr>
            <w:r w:rsidRPr="00D2641D">
              <w:rPr>
                <w:rFonts w:ascii="Cambria" w:hAnsi="Cambria" w:cs="Cambria"/>
                <w:b/>
                <w:sz w:val="16"/>
                <w:szCs w:val="16"/>
              </w:rPr>
              <w:t>stacjonarnych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05EDA" w14:textId="77777777" w:rsidR="00431208" w:rsidRPr="00D2641D" w:rsidRDefault="00431208" w:rsidP="007270CC">
            <w:pPr>
              <w:spacing w:after="0"/>
              <w:jc w:val="center"/>
              <w:rPr>
                <w:rFonts w:ascii="Cambria" w:hAnsi="Cambria"/>
                <w:sz w:val="16"/>
                <w:szCs w:val="16"/>
              </w:rPr>
            </w:pPr>
            <w:r w:rsidRPr="00D2641D">
              <w:rPr>
                <w:rFonts w:ascii="Cambria" w:hAnsi="Cambria" w:cs="Cambria"/>
                <w:b/>
                <w:sz w:val="16"/>
                <w:szCs w:val="16"/>
              </w:rPr>
              <w:t>niestacjonarnych</w:t>
            </w:r>
          </w:p>
        </w:tc>
      </w:tr>
      <w:tr w:rsidR="00431208" w:rsidRPr="00D2641D" w14:paraId="290BB3CE" w14:textId="77777777" w:rsidTr="35B032FD">
        <w:trPr>
          <w:trHeight w:val="225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6A0CAD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C1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77517DC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 xml:space="preserve">Robotyka – działanie, zastosowanie i funkcje.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2212E4D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9F3D2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431208" w:rsidRPr="00D2641D" w14:paraId="0BD0D69F" w14:textId="77777777" w:rsidTr="35B032FD">
        <w:trPr>
          <w:trHeight w:val="225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FDAAB2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C2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8A45BB" w14:textId="77777777" w:rsidR="00431208" w:rsidRPr="00D2641D" w:rsidRDefault="7F7BDA6E" w:rsidP="007270CC">
            <w:pPr>
              <w:pStyle w:val="Default"/>
              <w:spacing w:line="276" w:lineRule="auto"/>
              <w:rPr>
                <w:sz w:val="20"/>
                <w:szCs w:val="20"/>
                <w:lang w:val="en-US"/>
              </w:rPr>
            </w:pPr>
            <w:r w:rsidRPr="35B032FD">
              <w:rPr>
                <w:sz w:val="20"/>
                <w:szCs w:val="20"/>
                <w:lang w:val="en-US"/>
              </w:rPr>
              <w:t xml:space="preserve">Użycie : „cause to”, „prevent”, „stop”, “allow to”, “enable to” oraz “let”.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9A1F351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06934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5E9B1609" w14:textId="77777777" w:rsidTr="35B032FD">
        <w:trPr>
          <w:trHeight w:val="225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5C6465C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C3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28624E5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 xml:space="preserve">Przygotowanie prezentacji w grupach nt. wybranego aspektu robotyki.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422720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3F0D6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7032FCC2" w14:textId="77777777" w:rsidTr="35B032FD">
        <w:trPr>
          <w:trHeight w:val="285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A93E5E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C4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CA99F4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>Projekt – zaprojektowanie robota.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80FE95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364E9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431208" w:rsidRPr="00D2641D" w14:paraId="2D69462E" w14:textId="77777777" w:rsidTr="35B032FD">
        <w:trPr>
          <w:trHeight w:val="285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178E91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C5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5C546AF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 xml:space="preserve">Inżynieria naftowa. Wieża wiertnicza – budowa.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35AB13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0C95A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2D66B260" w14:textId="77777777" w:rsidTr="35B032FD">
        <w:trPr>
          <w:trHeight w:val="345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B62D4D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C6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9F4AD99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 xml:space="preserve">Kolokacje wyrazów w zakresie inżynierii naftowej; Czasy: powtórzenie czasów teraźniejszych w języku angielskim.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B4C37D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C6475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1DFF8A6F" w14:textId="77777777" w:rsidTr="35B032FD">
        <w:trPr>
          <w:trHeight w:val="315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7D5C67E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C7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2CC3C3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>Proces rafinacji ropy naftowej.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5EF093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FFDFC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77C1795D" w14:textId="77777777" w:rsidTr="35B032FD">
        <w:trPr>
          <w:trHeight w:val="474"/>
        </w:trPr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6E8EA7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C8</w:t>
            </w: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637DB2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 xml:space="preserve">Rodzaje platform wiertniczych –wady i zalety.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DA1E8F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32865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550EE60E" w14:textId="77777777" w:rsidTr="35B032FD">
        <w:trPr>
          <w:trHeight w:val="474"/>
        </w:trPr>
        <w:tc>
          <w:tcPr>
            <w:tcW w:w="64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459DA59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C9</w:t>
            </w:r>
          </w:p>
        </w:tc>
        <w:tc>
          <w:tcPr>
            <w:tcW w:w="664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61A6206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>Inżynieria środowiska; zanieczyszczenie środowiska – przyczyny, zapobieganie.</w:t>
            </w:r>
          </w:p>
        </w:tc>
        <w:tc>
          <w:tcPr>
            <w:tcW w:w="125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D2F43EB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D49A3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5C09D680" w14:textId="77777777" w:rsidTr="35B032FD">
        <w:trPr>
          <w:trHeight w:val="214"/>
        </w:trPr>
        <w:tc>
          <w:tcPr>
            <w:tcW w:w="64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79C79E2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C10</w:t>
            </w:r>
          </w:p>
        </w:tc>
        <w:tc>
          <w:tcPr>
            <w:tcW w:w="664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8FCA1EE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 xml:space="preserve">Inżynier mechanik – specyfikacja zawodu. </w:t>
            </w:r>
          </w:p>
        </w:tc>
        <w:tc>
          <w:tcPr>
            <w:tcW w:w="125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EDCDE3B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6752B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1A07B7ED" w14:textId="77777777" w:rsidTr="35B032FD">
        <w:trPr>
          <w:trHeight w:val="292"/>
        </w:trPr>
        <w:tc>
          <w:tcPr>
            <w:tcW w:w="64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076CB37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64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85EA0DE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>Oczyszczanie wody.</w:t>
            </w:r>
          </w:p>
        </w:tc>
        <w:tc>
          <w:tcPr>
            <w:tcW w:w="125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14E6514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87BF2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3E1397B1" w14:textId="77777777" w:rsidTr="35B032FD">
        <w:trPr>
          <w:trHeight w:val="242"/>
        </w:trPr>
        <w:tc>
          <w:tcPr>
            <w:tcW w:w="64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527BDBD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64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0A6CFCE" w14:textId="77777777" w:rsidR="00431208" w:rsidRPr="00D2641D" w:rsidRDefault="00431208" w:rsidP="007270CC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D2641D">
              <w:rPr>
                <w:sz w:val="20"/>
                <w:szCs w:val="20"/>
              </w:rPr>
              <w:t>Konstrukcja i budowa wybranego systemu przemysłowego.</w:t>
            </w:r>
          </w:p>
        </w:tc>
        <w:tc>
          <w:tcPr>
            <w:tcW w:w="125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2A7EEB01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A3EAF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6906D14A" w14:textId="77777777" w:rsidTr="35B032FD">
        <w:trPr>
          <w:trHeight w:val="319"/>
        </w:trPr>
        <w:tc>
          <w:tcPr>
            <w:tcW w:w="64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0AF2C28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664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2B3DBF9E" w14:textId="77777777" w:rsidR="00431208" w:rsidRPr="00D2641D" w:rsidRDefault="00431208" w:rsidP="007270CC">
            <w:pPr>
              <w:pStyle w:val="Kategoriainformacji"/>
              <w:spacing w:before="0"/>
              <w:rPr>
                <w:rFonts w:ascii="Cambria" w:eastAsia="Lucida Sans Unicode" w:hAnsi="Cambria" w:cs="Times New Roman"/>
                <w:b w:val="0"/>
                <w:kern w:val="1"/>
                <w:sz w:val="20"/>
                <w:szCs w:val="20"/>
                <w:lang w:val="pl-PL"/>
              </w:rPr>
            </w:pPr>
            <w:r w:rsidRPr="00D2641D">
              <w:rPr>
                <w:rFonts w:ascii="Cambria" w:eastAsia="Lucida Sans Unicode" w:hAnsi="Cambria" w:cs="Times New Roman"/>
                <w:b w:val="0"/>
                <w:kern w:val="1"/>
                <w:sz w:val="20"/>
                <w:szCs w:val="20"/>
                <w:lang w:val="pl-PL"/>
              </w:rPr>
              <w:t>Automatyka przemysłowa.</w:t>
            </w:r>
          </w:p>
        </w:tc>
        <w:tc>
          <w:tcPr>
            <w:tcW w:w="125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7AECD601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ADABF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4B438D7C" w14:textId="77777777" w:rsidTr="35B032FD">
        <w:trPr>
          <w:trHeight w:val="269"/>
        </w:trPr>
        <w:tc>
          <w:tcPr>
            <w:tcW w:w="64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597E01F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64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E7DCFBD" w14:textId="77777777" w:rsidR="00431208" w:rsidRPr="00D2641D" w:rsidRDefault="00431208" w:rsidP="007270CC">
            <w:pPr>
              <w:pStyle w:val="Kategoriainformacji"/>
              <w:autoSpaceDE w:val="0"/>
              <w:snapToGrid w:val="0"/>
              <w:spacing w:before="0"/>
              <w:rPr>
                <w:rFonts w:ascii="Cambria" w:hAnsi="Cambria" w:cs="Cambria"/>
                <w:b w:val="0"/>
                <w:sz w:val="20"/>
                <w:szCs w:val="20"/>
                <w:lang w:val="pl-PL"/>
              </w:rPr>
            </w:pPr>
            <w:r w:rsidRPr="00D2641D">
              <w:rPr>
                <w:rFonts w:ascii="Cambria" w:hAnsi="Cambria" w:cs="Cambria"/>
                <w:b w:val="0"/>
                <w:sz w:val="20"/>
                <w:szCs w:val="20"/>
                <w:lang w:val="pl-PL"/>
              </w:rPr>
              <w:t>Mowa zależna; Powtórzenie materiału.</w:t>
            </w:r>
          </w:p>
        </w:tc>
        <w:tc>
          <w:tcPr>
            <w:tcW w:w="125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B9774A0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21EC7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431208" w:rsidRPr="00D2641D" w14:paraId="04D96C2D" w14:textId="77777777" w:rsidTr="35B032FD">
        <w:trPr>
          <w:trHeight w:val="205"/>
        </w:trPr>
        <w:tc>
          <w:tcPr>
            <w:tcW w:w="64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7997BC0A" w14:textId="77777777" w:rsidR="00431208" w:rsidRPr="00D2641D" w:rsidRDefault="00431208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64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D15BE59" w14:textId="77777777" w:rsidR="00431208" w:rsidRPr="00D2641D" w:rsidRDefault="00431208" w:rsidP="007270CC">
            <w:pPr>
              <w:pStyle w:val="Kategoriainformacji"/>
              <w:autoSpaceDE w:val="0"/>
              <w:snapToGrid w:val="0"/>
              <w:spacing w:before="0"/>
              <w:rPr>
                <w:rFonts w:ascii="Cambria" w:eastAsia="Lucida Sans Unicode" w:hAnsi="Cambria" w:cs="Times New Roman"/>
                <w:b w:val="0"/>
                <w:kern w:val="1"/>
                <w:sz w:val="20"/>
                <w:szCs w:val="20"/>
                <w:lang w:val="pl-PL"/>
              </w:rPr>
            </w:pPr>
            <w:r w:rsidRPr="00D2641D">
              <w:rPr>
                <w:rFonts w:ascii="Cambria" w:eastAsia="Lucida Sans Unicode" w:hAnsi="Cambria" w:cs="Times New Roman"/>
                <w:b w:val="0"/>
                <w:kern w:val="1"/>
                <w:sz w:val="20"/>
                <w:szCs w:val="20"/>
                <w:lang w:val="pl-PL"/>
              </w:rPr>
              <w:t>Kolokwium zaliczeniowe</w:t>
            </w:r>
          </w:p>
        </w:tc>
        <w:tc>
          <w:tcPr>
            <w:tcW w:w="125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63439C4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0173" w14:textId="77777777" w:rsidR="00431208" w:rsidRPr="00D2641D" w:rsidRDefault="00431208" w:rsidP="007270CC">
            <w:pPr>
              <w:snapToGrid w:val="0"/>
              <w:spacing w:after="0"/>
              <w:ind w:left="123" w:right="5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431208" w:rsidRPr="00D2641D" w14:paraId="3DE09F53" w14:textId="77777777" w:rsidTr="35B032FD"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17B432" w14:textId="77777777" w:rsidR="00431208" w:rsidRPr="00D2641D" w:rsidRDefault="00431208" w:rsidP="007270CC">
            <w:pPr>
              <w:snapToGrid w:val="0"/>
              <w:spacing w:after="0"/>
              <w:rPr>
                <w:rFonts w:ascii="Cambria" w:hAnsi="Cambria" w:cs="Cambria"/>
                <w:b/>
                <w:sz w:val="20"/>
                <w:szCs w:val="20"/>
              </w:rPr>
            </w:pPr>
          </w:p>
        </w:tc>
        <w:tc>
          <w:tcPr>
            <w:tcW w:w="6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689E55" w14:textId="77777777" w:rsidR="00431208" w:rsidRPr="00D2641D" w:rsidRDefault="00431208" w:rsidP="007270CC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48EF740" w14:textId="77777777" w:rsidR="00431208" w:rsidRPr="00D2641D" w:rsidRDefault="00FE1F88" w:rsidP="007270CC">
            <w:pPr>
              <w:spacing w:after="0"/>
              <w:ind w:left="123" w:right="58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431208" w:rsidRPr="00D2641D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D2641D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431208" w:rsidRPr="00D2641D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30</w:t>
            </w:r>
            <w:r w:rsidRPr="00D2641D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019F5" w14:textId="77777777" w:rsidR="00431208" w:rsidRPr="00D2641D" w:rsidRDefault="00FE1F88" w:rsidP="007270CC">
            <w:pPr>
              <w:spacing w:after="0"/>
              <w:ind w:left="123" w:right="58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2641D">
              <w:rPr>
                <w:rFonts w:ascii="Cambria" w:hAnsi="Cambria"/>
                <w:b/>
                <w:sz w:val="20"/>
                <w:szCs w:val="20"/>
              </w:rPr>
              <w:fldChar w:fldCharType="begin"/>
            </w:r>
            <w:r w:rsidR="00431208" w:rsidRPr="00D2641D">
              <w:rPr>
                <w:rFonts w:ascii="Cambria" w:hAnsi="Cambria"/>
                <w:b/>
                <w:sz w:val="20"/>
                <w:szCs w:val="20"/>
              </w:rPr>
              <w:instrText xml:space="preserve"> =SUM(ABOVE) </w:instrText>
            </w:r>
            <w:r w:rsidRPr="00D2641D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431208" w:rsidRPr="00D2641D">
              <w:rPr>
                <w:rFonts w:ascii="Cambria" w:hAnsi="Cambria"/>
                <w:b/>
                <w:noProof/>
                <w:sz w:val="20"/>
                <w:szCs w:val="20"/>
              </w:rPr>
              <w:t>18</w:t>
            </w:r>
            <w:r w:rsidRPr="00D2641D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</w:p>
        </w:tc>
      </w:tr>
    </w:tbl>
    <w:p w14:paraId="6D4D0C64" w14:textId="77777777" w:rsidR="00450F95" w:rsidRPr="00D2641D" w:rsidRDefault="00450F95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3FE13EFB" w14:textId="77777777" w:rsidR="009C6CEB" w:rsidRPr="00D2641D" w:rsidRDefault="00450F95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tblInd w:w="-110" w:type="dxa"/>
        <w:tblLayout w:type="fixed"/>
        <w:tblLook w:val="0000" w:firstRow="0" w:lastRow="0" w:firstColumn="0" w:lastColumn="0" w:noHBand="0" w:noVBand="0"/>
      </w:tblPr>
      <w:tblGrid>
        <w:gridCol w:w="1666"/>
        <w:gridCol w:w="5105"/>
        <w:gridCol w:w="3480"/>
      </w:tblGrid>
      <w:tr w:rsidR="009C6CEB" w:rsidRPr="00D2641D" w14:paraId="39460D4F" w14:textId="77777777" w:rsidTr="00450F95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9F754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22AAF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34E4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C6CEB" w:rsidRPr="00D2641D" w14:paraId="14982DCD" w14:textId="77777777" w:rsidTr="00450F95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95A8D" w14:textId="77777777" w:rsidR="009C6CEB" w:rsidRPr="00D2641D" w:rsidRDefault="009C6CEB" w:rsidP="007270CC">
            <w:pPr>
              <w:spacing w:after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BEAB" w14:textId="77777777" w:rsidR="009C6CEB" w:rsidRPr="00D2641D" w:rsidRDefault="009C6CEB" w:rsidP="007270CC">
            <w:pPr>
              <w:spacing w:after="0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>M3 – Metoda eksponująca</w:t>
            </w:r>
          </w:p>
          <w:p w14:paraId="28069218" w14:textId="77777777" w:rsidR="009C6CEB" w:rsidRPr="00D2641D" w:rsidRDefault="009C6CEB" w:rsidP="007270CC">
            <w:pPr>
              <w:spacing w:after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>Pokaz materiału audiowizualnego, pokaz prezentacji multimedialnej.</w:t>
            </w:r>
          </w:p>
          <w:p w14:paraId="1F1F72D2" w14:textId="77777777" w:rsidR="009C6CEB" w:rsidRPr="00D2641D" w:rsidRDefault="009C6CEB" w:rsidP="007270CC">
            <w:pPr>
              <w:spacing w:after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>M5 – Metoda praktyczna</w:t>
            </w:r>
          </w:p>
          <w:p w14:paraId="14849C70" w14:textId="77777777" w:rsidR="009C6CEB" w:rsidRPr="00D2641D" w:rsidRDefault="009C6CEB" w:rsidP="007270CC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>2. Ćwiczenia przedmiotowe:</w:t>
            </w:r>
          </w:p>
          <w:p w14:paraId="3E72265E" w14:textId="77777777" w:rsidR="009C6CEB" w:rsidRPr="00D2641D" w:rsidRDefault="009C6CEB" w:rsidP="007270CC">
            <w:pPr>
              <w:pStyle w:val="Kolorowalistaakcent11"/>
              <w:numPr>
                <w:ilvl w:val="0"/>
                <w:numId w:val="24"/>
              </w:numPr>
              <w:spacing w:after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 xml:space="preserve">czytanie i analiza tekstu źródłowego, </w:t>
            </w:r>
          </w:p>
          <w:p w14:paraId="3C36A809" w14:textId="77777777" w:rsidR="009C6CEB" w:rsidRPr="00D2641D" w:rsidRDefault="009C6CEB" w:rsidP="007270CC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 xml:space="preserve">4. Ćwiczenia kreacyjne: </w:t>
            </w:r>
          </w:p>
          <w:p w14:paraId="17D92A7A" w14:textId="77777777" w:rsidR="009C6CEB" w:rsidRPr="00D2641D" w:rsidRDefault="009C6CEB" w:rsidP="007270CC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 xml:space="preserve">       a) przygotowanie prezentacji</w:t>
            </w:r>
          </w:p>
          <w:p w14:paraId="013F4F8F" w14:textId="77777777" w:rsidR="009C6CEB" w:rsidRPr="00D2641D" w:rsidRDefault="009C6CEB" w:rsidP="007270CC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>5. Ćwiczenia translatorskie i inne:</w:t>
            </w:r>
          </w:p>
          <w:p w14:paraId="74DBCE21" w14:textId="77777777" w:rsidR="009C6CEB" w:rsidRPr="00D2641D" w:rsidRDefault="009C6CEB" w:rsidP="007270CC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lastRenderedPageBreak/>
              <w:t xml:space="preserve">a) ćwiczenia słuchania, mówienia, pisania i czytania, </w:t>
            </w:r>
          </w:p>
          <w:p w14:paraId="2F7FB623" w14:textId="77777777" w:rsidR="009C6CEB" w:rsidRPr="00D2641D" w:rsidRDefault="009C6CEB" w:rsidP="007270CC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 xml:space="preserve">b) ćwiczenia gramatyczne i leksykalne, </w:t>
            </w:r>
          </w:p>
          <w:p w14:paraId="517B1C2E" w14:textId="77777777" w:rsidR="009C6CEB" w:rsidRPr="00D2641D" w:rsidRDefault="009C6CEB" w:rsidP="007270CC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 xml:space="preserve">c) użycie określonych struktur w mowie i piśmie, </w:t>
            </w:r>
          </w:p>
          <w:p w14:paraId="7AF4E4C7" w14:textId="77777777" w:rsidR="009C6CEB" w:rsidRPr="00D2641D" w:rsidRDefault="009C6CEB" w:rsidP="007270CC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 w:cs="Cambria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 xml:space="preserve">d) ćwiczenia ze słownictwa, </w:t>
            </w:r>
          </w:p>
          <w:p w14:paraId="1FF99EDB" w14:textId="77777777" w:rsidR="009C6CEB" w:rsidRPr="00D2641D" w:rsidRDefault="009C6CEB" w:rsidP="007270CC">
            <w:pPr>
              <w:spacing w:after="0"/>
              <w:ind w:left="639" w:hanging="279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eastAsia="Times New Roman" w:hAnsi="Cambria" w:cs="Cambria"/>
                <w:bCs/>
                <w:sz w:val="20"/>
                <w:szCs w:val="20"/>
              </w:rPr>
              <w:t>e) dialogi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F513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 xml:space="preserve">- tablica, </w:t>
            </w:r>
          </w:p>
          <w:p w14:paraId="0479B89E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 xml:space="preserve">- odtwarzacz CD, </w:t>
            </w:r>
          </w:p>
          <w:p w14:paraId="4CAC294A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 xml:space="preserve">- projektor, </w:t>
            </w:r>
          </w:p>
          <w:p w14:paraId="03B8D5F3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- sprzęt multimedialny,</w:t>
            </w:r>
          </w:p>
          <w:p w14:paraId="64F48B7D" w14:textId="77777777" w:rsidR="009C6CEB" w:rsidRPr="00D2641D" w:rsidRDefault="009C6CEB" w:rsidP="007270CC">
            <w:pPr>
              <w:spacing w:after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- laptop;</w:t>
            </w:r>
          </w:p>
        </w:tc>
      </w:tr>
    </w:tbl>
    <w:p w14:paraId="2D21E0D3" w14:textId="77777777" w:rsidR="009C6CEB" w:rsidRPr="00D2641D" w:rsidRDefault="009C6CEB" w:rsidP="007270CC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7BABFD8" w14:textId="77777777" w:rsidR="00450F95" w:rsidRPr="00D2641D" w:rsidRDefault="00450F95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225E75FF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0" w:type="auto"/>
        <w:tblInd w:w="-110" w:type="dxa"/>
        <w:tblLayout w:type="fixed"/>
        <w:tblLook w:val="0000" w:firstRow="0" w:lastRow="0" w:firstColumn="0" w:lastColumn="0" w:noHBand="0" w:noVBand="0"/>
      </w:tblPr>
      <w:tblGrid>
        <w:gridCol w:w="1526"/>
        <w:gridCol w:w="5245"/>
        <w:gridCol w:w="3480"/>
      </w:tblGrid>
      <w:tr w:rsidR="009C6CEB" w:rsidRPr="00D2641D" w14:paraId="548AED6F" w14:textId="77777777" w:rsidTr="00450F9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177C7" w14:textId="77777777" w:rsidR="009C6CEB" w:rsidRPr="00D2641D" w:rsidRDefault="009C6CEB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CD35B" w14:textId="77777777" w:rsidR="009C6CEB" w:rsidRPr="00D2641D" w:rsidRDefault="009C6CEB" w:rsidP="007270CC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F72B" w14:textId="77777777" w:rsidR="009C6CEB" w:rsidRPr="00D2641D" w:rsidRDefault="009C6CEB" w:rsidP="007270CC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</w:p>
        </w:tc>
      </w:tr>
      <w:tr w:rsidR="009C6CEB" w:rsidRPr="00D2641D" w14:paraId="6F25D710" w14:textId="77777777" w:rsidTr="00450F95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399BB" w14:textId="77777777" w:rsidR="009C6CEB" w:rsidRPr="00D2641D" w:rsidRDefault="009C6CEB" w:rsidP="007270CC">
            <w:pPr>
              <w:spacing w:after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  <w:r w:rsidRPr="00D2641D">
              <w:rPr>
                <w:rFonts w:ascii="Cambria" w:hAnsi="Cambria" w:cs="Cambri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D960B" w14:textId="77777777" w:rsidR="009C6CEB" w:rsidRPr="00D2641D" w:rsidRDefault="009C6CEB" w:rsidP="007270CC">
            <w:pPr>
              <w:pStyle w:val="Default"/>
              <w:spacing w:line="276" w:lineRule="auto"/>
              <w:rPr>
                <w:b/>
                <w:bCs/>
                <w:color w:val="auto"/>
                <w:sz w:val="20"/>
                <w:szCs w:val="20"/>
              </w:rPr>
            </w:pPr>
            <w:r w:rsidRPr="00D2641D">
              <w:rPr>
                <w:b/>
                <w:bCs/>
                <w:color w:val="auto"/>
                <w:sz w:val="20"/>
                <w:szCs w:val="20"/>
              </w:rPr>
              <w:t xml:space="preserve">F1 – sprawdzian </w:t>
            </w:r>
            <w:r w:rsidRPr="00D2641D">
              <w:rPr>
                <w:color w:val="auto"/>
                <w:sz w:val="20"/>
                <w:szCs w:val="20"/>
              </w:rPr>
              <w:t xml:space="preserve">(ustny, pisemny, „wejściówka”, sprawdzian praktyczny umiejętności, kolokwium cząstkowe, testy pojedynczego lub wielokrotnego wyboru, testy z pytaniami otwartymi), </w:t>
            </w:r>
          </w:p>
          <w:p w14:paraId="27A1E842" w14:textId="77777777" w:rsidR="009C6CEB" w:rsidRPr="00D2641D" w:rsidRDefault="009C6CEB" w:rsidP="007270CC">
            <w:pPr>
              <w:pStyle w:val="Default"/>
              <w:spacing w:line="276" w:lineRule="auto"/>
              <w:rPr>
                <w:rFonts w:cs="Times New Roman"/>
                <w:b/>
                <w:bCs/>
                <w:color w:val="auto"/>
                <w:sz w:val="20"/>
                <w:szCs w:val="20"/>
              </w:rPr>
            </w:pPr>
            <w:r w:rsidRPr="00D2641D">
              <w:rPr>
                <w:b/>
                <w:bCs/>
                <w:color w:val="auto"/>
                <w:sz w:val="20"/>
                <w:szCs w:val="20"/>
              </w:rPr>
              <w:t xml:space="preserve">F2 – obserwacja/aktywność </w:t>
            </w:r>
            <w:r w:rsidRPr="00D2641D">
              <w:rPr>
                <w:color w:val="auto"/>
                <w:sz w:val="20"/>
                <w:szCs w:val="20"/>
              </w:rPr>
              <w:t>(przygotowanie do zajęć, ocena ćwiczeń wykonywanych podczas zajęć i jako pracy własnej, prace domowe itd.),</w:t>
            </w:r>
          </w:p>
          <w:p w14:paraId="0957F1AA" w14:textId="77777777" w:rsidR="009C6CEB" w:rsidRPr="00D2641D" w:rsidRDefault="009C6CEB" w:rsidP="007270CC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2641D">
              <w:rPr>
                <w:rFonts w:cs="Times New Roman"/>
                <w:b/>
                <w:bCs/>
                <w:color w:val="auto"/>
                <w:sz w:val="20"/>
                <w:szCs w:val="20"/>
              </w:rPr>
              <w:t xml:space="preserve">F5 - ćwiczenia praktyczne </w:t>
            </w:r>
            <w:r w:rsidRPr="00D2641D">
              <w:rPr>
                <w:rFonts w:cs="Times New Roman"/>
                <w:color w:val="auto"/>
                <w:sz w:val="20"/>
                <w:szCs w:val="20"/>
              </w:rPr>
              <w:t xml:space="preserve">(ćwiczenia sprawdzające umiejętności, rozwiązywanie zadań, ćwiczenia </w:t>
            </w:r>
          </w:p>
          <w:p w14:paraId="0DDEB764" w14:textId="77777777" w:rsidR="009C6CEB" w:rsidRPr="00D2641D" w:rsidRDefault="009C6CEB" w:rsidP="007270CC">
            <w:pPr>
              <w:pStyle w:val="Default"/>
              <w:spacing w:line="276" w:lineRule="auto"/>
              <w:rPr>
                <w:rFonts w:cs="Times New Roman"/>
                <w:b/>
                <w:bCs/>
                <w:color w:val="auto"/>
                <w:sz w:val="20"/>
                <w:szCs w:val="20"/>
              </w:rPr>
            </w:pPr>
            <w:r w:rsidRPr="00D2641D">
              <w:rPr>
                <w:rFonts w:cs="Times New Roman"/>
                <w:color w:val="auto"/>
                <w:sz w:val="20"/>
                <w:szCs w:val="20"/>
              </w:rPr>
              <w:t xml:space="preserve">z wykorzystaniem sprzętu fachowego, projekty indywidualne i grupowe),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2662" w14:textId="77777777" w:rsidR="009C6CEB" w:rsidRPr="00D2641D" w:rsidRDefault="009C6CEB" w:rsidP="007270CC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  <w:r w:rsidRPr="00D2641D">
              <w:rPr>
                <w:rFonts w:cs="Times New Roman"/>
                <w:b/>
                <w:bCs/>
                <w:color w:val="auto"/>
                <w:sz w:val="20"/>
                <w:szCs w:val="20"/>
              </w:rPr>
              <w:t xml:space="preserve">P3 – </w:t>
            </w:r>
            <w:r w:rsidRPr="00D2641D">
              <w:rPr>
                <w:rFonts w:cs="Times New Roman"/>
                <w:color w:val="auto"/>
                <w:sz w:val="20"/>
                <w:szCs w:val="20"/>
              </w:rPr>
              <w:t xml:space="preserve">ocena podsumowująca powstała na podstawie ocen formujących, uzyskanych w semestrze, </w:t>
            </w:r>
          </w:p>
          <w:p w14:paraId="69835A23" w14:textId="77777777" w:rsidR="009C6CEB" w:rsidRPr="00D2641D" w:rsidRDefault="009C6CEB" w:rsidP="007270C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9B885AA" w14:textId="77777777" w:rsidR="009C6CEB" w:rsidRPr="00D2641D" w:rsidRDefault="009C6CEB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56EC802E" w14:textId="77777777" w:rsidR="009C6CEB" w:rsidRPr="00D2641D" w:rsidRDefault="00450F95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-82" w:type="dxa"/>
        <w:tblLayout w:type="fixed"/>
        <w:tblLook w:val="0000" w:firstRow="0" w:lastRow="0" w:firstColumn="0" w:lastColumn="0" w:noHBand="0" w:noVBand="0"/>
      </w:tblPr>
      <w:tblGrid>
        <w:gridCol w:w="2090"/>
        <w:gridCol w:w="601"/>
        <w:gridCol w:w="601"/>
        <w:gridCol w:w="602"/>
        <w:gridCol w:w="772"/>
      </w:tblGrid>
      <w:tr w:rsidR="009C6CEB" w:rsidRPr="00D2641D" w14:paraId="7C9EB80A" w14:textId="77777777" w:rsidTr="00450F95">
        <w:trPr>
          <w:trHeight w:val="15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E521B" w14:textId="77777777" w:rsidR="009C6CEB" w:rsidRPr="00D2641D" w:rsidRDefault="00D24566" w:rsidP="007270C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B724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 xml:space="preserve">Ćwiczenia </w:t>
            </w:r>
          </w:p>
        </w:tc>
      </w:tr>
      <w:tr w:rsidR="009C6CEB" w:rsidRPr="00D2641D" w14:paraId="2E5F83E8" w14:textId="77777777" w:rsidTr="00450F95">
        <w:trPr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76146" w14:textId="77777777" w:rsidR="009C6CEB" w:rsidRPr="00D2641D" w:rsidRDefault="009C6CEB" w:rsidP="007270CC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BAE31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68011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BE617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6D8FF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P1</w:t>
            </w:r>
          </w:p>
        </w:tc>
      </w:tr>
      <w:tr w:rsidR="009C6CEB" w:rsidRPr="00D2641D" w14:paraId="1D7AB2BD" w14:textId="77777777" w:rsidTr="00450F95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429E2" w14:textId="77777777" w:rsidR="009C6CEB" w:rsidRPr="00D2641D" w:rsidRDefault="009C6CEB" w:rsidP="007270CC">
            <w:pPr>
              <w:spacing w:after="0"/>
              <w:ind w:right="-108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C2752F" w:rsidRPr="00D2641D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D78B55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9199D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87ECB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F4A8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C6CEB" w:rsidRPr="00D2641D" w14:paraId="2D00B851" w14:textId="77777777" w:rsidTr="00450F95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27D11C" w14:textId="77777777" w:rsidR="009C6CEB" w:rsidRPr="00D2641D" w:rsidRDefault="009C6CEB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C2752F" w:rsidRPr="00D2641D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DC77C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2AAF3F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1DD7F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5AA2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C6CEB" w:rsidRPr="00D2641D" w14:paraId="0184352A" w14:textId="77777777" w:rsidTr="00450F95">
        <w:tc>
          <w:tcPr>
            <w:tcW w:w="20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BCF80" w14:textId="77777777" w:rsidR="009C6CEB" w:rsidRPr="00D2641D" w:rsidRDefault="009C6CEB" w:rsidP="007270CC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C2752F" w:rsidRPr="00D2641D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440D55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059AF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D6650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AFFCD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C6CEB" w:rsidRPr="00D2641D" w14:paraId="320FABC6" w14:textId="77777777" w:rsidTr="00450F95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84FFE" w14:textId="77777777" w:rsidR="009C6CEB" w:rsidRPr="00D2641D" w:rsidRDefault="009C6CEB" w:rsidP="007270CC">
            <w:pPr>
              <w:autoSpaceDE w:val="0"/>
              <w:spacing w:after="0"/>
              <w:ind w:right="-108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C2752F" w:rsidRPr="00D2641D">
              <w:rPr>
                <w:rFonts w:ascii="Cambria" w:hAnsi="Cambria" w:cs="Times New Roman"/>
                <w:sz w:val="20"/>
                <w:szCs w:val="20"/>
              </w:rPr>
              <w:t>_0</w:t>
            </w:r>
            <w:r w:rsidRPr="00D2641D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1A4E9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03138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D227C" w14:textId="77777777" w:rsidR="009C6CEB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D387" w14:textId="77777777" w:rsidR="009C6CEB" w:rsidRPr="00D2641D" w:rsidRDefault="009C6CEB" w:rsidP="007270C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1E3D9A95" w14:textId="77777777" w:rsidR="009C6CEB" w:rsidRPr="00D2641D" w:rsidRDefault="009C6CEB" w:rsidP="007270CC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3C5FFCD4" w14:textId="77777777" w:rsidR="00450F95" w:rsidRPr="00D2641D" w:rsidRDefault="009C6CEB" w:rsidP="007270CC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color w:val="000000"/>
          <w:sz w:val="20"/>
          <w:szCs w:val="20"/>
        </w:rPr>
        <w:t xml:space="preserve"> </w:t>
      </w:r>
      <w:r w:rsidR="00450F95" w:rsidRPr="00D2641D">
        <w:rPr>
          <w:rFonts w:ascii="Cambria" w:hAnsi="Cambria" w:cs="Cambria"/>
          <w:b/>
          <w:bCs/>
          <w:color w:val="000000"/>
          <w:sz w:val="20"/>
          <w:szCs w:val="20"/>
        </w:rPr>
        <w:t>9.</w:t>
      </w:r>
      <w:r w:rsidR="00450F95" w:rsidRPr="00D2641D">
        <w:rPr>
          <w:rFonts w:ascii="Cambria" w:hAnsi="Cambria" w:cs="Cambria"/>
          <w:color w:val="000000"/>
          <w:sz w:val="20"/>
          <w:szCs w:val="20"/>
        </w:rPr>
        <w:t xml:space="preserve">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6F4B2C" w:rsidRPr="00D2641D" w14:paraId="307ED0EA" w14:textId="77777777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1B6B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FEFBFDF" w14:textId="77777777" w:rsidR="007270CC" w:rsidRPr="00D2641D" w:rsidRDefault="007270CC" w:rsidP="007270CC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270CC" w:rsidRPr="00D2641D" w14:paraId="690B1A7A" w14:textId="77777777" w:rsidTr="00450F95">
              <w:tc>
                <w:tcPr>
                  <w:tcW w:w="4531" w:type="dxa"/>
                </w:tcPr>
                <w:p w14:paraId="0BA0AC5A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2E00A01C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270CC" w:rsidRPr="00D2641D" w14:paraId="047F2037" w14:textId="77777777" w:rsidTr="00450F95">
              <w:trPr>
                <w:trHeight w:val="198"/>
              </w:trPr>
              <w:tc>
                <w:tcPr>
                  <w:tcW w:w="4531" w:type="dxa"/>
                </w:tcPr>
                <w:p w14:paraId="6A039F0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27F887D1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270CC" w:rsidRPr="00D2641D" w14:paraId="42442065" w14:textId="77777777" w:rsidTr="00450F95">
              <w:tc>
                <w:tcPr>
                  <w:tcW w:w="4531" w:type="dxa"/>
                </w:tcPr>
                <w:p w14:paraId="1C0395CE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5096BFAD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270CC" w:rsidRPr="00D2641D" w14:paraId="652CB2E5" w14:textId="77777777" w:rsidTr="00450F95">
              <w:tc>
                <w:tcPr>
                  <w:tcW w:w="4531" w:type="dxa"/>
                </w:tcPr>
                <w:p w14:paraId="4A9BA6A5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054ED9E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270CC" w:rsidRPr="00D2641D" w14:paraId="50BD076E" w14:textId="77777777" w:rsidTr="00450F95">
              <w:tc>
                <w:tcPr>
                  <w:tcW w:w="4531" w:type="dxa"/>
                </w:tcPr>
                <w:p w14:paraId="7ED7D5A0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392B648B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270CC" w:rsidRPr="00D2641D" w14:paraId="68D8C524" w14:textId="77777777" w:rsidTr="00450F95">
              <w:tc>
                <w:tcPr>
                  <w:tcW w:w="4531" w:type="dxa"/>
                </w:tcPr>
                <w:p w14:paraId="7ED2E61E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BD300F6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270CC" w:rsidRPr="00D2641D" w14:paraId="01F1E73F" w14:textId="77777777" w:rsidTr="00450F95">
              <w:tc>
                <w:tcPr>
                  <w:tcW w:w="4531" w:type="dxa"/>
                </w:tcPr>
                <w:p w14:paraId="5F0FE5F2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7FF55604" w14:textId="77777777" w:rsidR="007270CC" w:rsidRPr="00D2641D" w:rsidRDefault="007270CC" w:rsidP="00450F95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3840FEE1" w14:textId="77777777" w:rsidR="00450F95" w:rsidRPr="00D2641D" w:rsidRDefault="00450F95" w:rsidP="007270CC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0C215CF4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76F7BC1A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4B2C" w:rsidRPr="00D2641D" w14:paraId="03B82917" w14:textId="77777777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2BE2" w14:textId="77777777" w:rsidR="00450F95" w:rsidRPr="00D2641D" w:rsidRDefault="00347A02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Zaliczenie z oceną</w:t>
            </w:r>
          </w:p>
        </w:tc>
      </w:tr>
    </w:tbl>
    <w:p w14:paraId="4B0CFC5F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4C3A9803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6F4B2C" w:rsidRPr="00D2641D" w14:paraId="63337B73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67A36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EB62A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F4B2C" w:rsidRPr="00D2641D" w14:paraId="5D5334F8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D733" w14:textId="77777777" w:rsidR="00450F95" w:rsidRPr="00D2641D" w:rsidRDefault="00450F95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33930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9B27D0" w14:textId="77777777" w:rsidR="00450F95" w:rsidRPr="00D2641D" w:rsidRDefault="00450F95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F4B2C" w:rsidRPr="00D2641D" w14:paraId="466B955F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0933" w14:textId="77777777" w:rsidR="00450F95" w:rsidRPr="00D2641D" w:rsidRDefault="6052F1B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1D413" w14:textId="77777777" w:rsidR="00450F95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B1C1FB" w14:textId="77777777" w:rsidR="00450F95" w:rsidRPr="00D2641D" w:rsidRDefault="009C6CEB" w:rsidP="007270CC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18</w:t>
            </w:r>
          </w:p>
        </w:tc>
      </w:tr>
      <w:tr w:rsidR="006F4B2C" w:rsidRPr="00D2641D" w14:paraId="5C01A59E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4E3987" w14:textId="77777777" w:rsidR="00450F95" w:rsidRPr="00D2641D" w:rsidRDefault="508AC0AE" w:rsidP="007270CC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6F4B2C" w:rsidRPr="00D2641D" w14:paraId="4B2CDF9D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B735E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C5B63C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D1AE0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6F4B2C" w:rsidRPr="00D2641D" w14:paraId="4B70F568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B5484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36148F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F8C2A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6F4B2C" w:rsidRPr="00D2641D" w14:paraId="2CA4058C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381EE" w14:textId="77777777" w:rsidR="00450F95" w:rsidRPr="00D2641D" w:rsidRDefault="005B6E59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C5790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57E975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6F4B2C" w:rsidRPr="00D2641D" w14:paraId="491E84AF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58FBF" w14:textId="77777777" w:rsidR="00450F95" w:rsidRPr="00D2641D" w:rsidRDefault="00450F95" w:rsidP="003E2303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85B97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7E9B74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50</w:t>
            </w:r>
          </w:p>
        </w:tc>
      </w:tr>
      <w:tr w:rsidR="006F4B2C" w:rsidRPr="00D2641D" w14:paraId="5448179F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51BB8" w14:textId="77777777" w:rsidR="00450F95" w:rsidRPr="00D2641D" w:rsidRDefault="00450F95" w:rsidP="007270CC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953C22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30B978" w14:textId="77777777" w:rsidR="00450F95" w:rsidRPr="00D2641D" w:rsidRDefault="009C6CEB" w:rsidP="003E2303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</w:tbl>
    <w:p w14:paraId="6CBEFF3B" w14:textId="77777777" w:rsidR="00194B90" w:rsidRPr="00D2641D" w:rsidRDefault="00194B90" w:rsidP="007270CC">
      <w:pPr>
        <w:pStyle w:val="caption0"/>
        <w:spacing w:after="0"/>
        <w:rPr>
          <w:rFonts w:ascii="Cambria" w:hAnsi="Cambria" w:cs="Cambria"/>
          <w:color w:val="000000"/>
        </w:rPr>
      </w:pPr>
    </w:p>
    <w:p w14:paraId="76527DC8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9765" w:type="dxa"/>
        <w:tblLayout w:type="fixed"/>
        <w:tblLook w:val="0600" w:firstRow="0" w:lastRow="0" w:firstColumn="0" w:lastColumn="0" w:noHBand="1" w:noVBand="1"/>
      </w:tblPr>
      <w:tblGrid>
        <w:gridCol w:w="9765"/>
      </w:tblGrid>
      <w:tr w:rsidR="009C6CEB" w:rsidRPr="00067DA2" w14:paraId="46C06B10" w14:textId="77777777" w:rsidTr="4295403C">
        <w:tc>
          <w:tcPr>
            <w:tcW w:w="9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04B87" w14:textId="77777777" w:rsidR="009C6CEB" w:rsidRPr="00D2641D" w:rsidRDefault="009C6CEB" w:rsidP="007270CC">
            <w:pPr>
              <w:spacing w:after="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Literatura obowiązkowa:</w:t>
            </w:r>
          </w:p>
          <w:p w14:paraId="674E6D35" w14:textId="77777777" w:rsidR="009C6CEB" w:rsidRPr="00D2641D" w:rsidRDefault="009C6CEB" w:rsidP="00D2641D">
            <w:pPr>
              <w:pStyle w:val="Kategoriainformacji"/>
              <w:numPr>
                <w:ilvl w:val="0"/>
                <w:numId w:val="31"/>
              </w:numPr>
              <w:spacing w:before="0"/>
              <w:ind w:left="306" w:hanging="306"/>
              <w:rPr>
                <w:rFonts w:ascii="Cambria" w:hAnsi="Cambria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b w:val="0"/>
                <w:sz w:val="20"/>
                <w:szCs w:val="20"/>
                <w:lang w:val="de-DE"/>
              </w:rPr>
              <w:t>Zettl, E.: Aus moderner Technik und Naturwissenschaft, Hueber Verlag 2003</w:t>
            </w:r>
          </w:p>
        </w:tc>
      </w:tr>
      <w:tr w:rsidR="009C6CEB" w:rsidRPr="00067DA2" w14:paraId="3CF21CF5" w14:textId="77777777" w:rsidTr="4295403C">
        <w:tc>
          <w:tcPr>
            <w:tcW w:w="9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8125D" w14:textId="77777777" w:rsidR="009C6CEB" w:rsidRPr="00D2641D" w:rsidRDefault="009C6CEB" w:rsidP="007270CC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Literatura zalecana / fakultatywna:</w:t>
            </w:r>
          </w:p>
          <w:p w14:paraId="2245538D" w14:textId="77777777" w:rsidR="009C6CEB" w:rsidRPr="00D2641D" w:rsidRDefault="009C6CEB" w:rsidP="00D2641D">
            <w:pPr>
              <w:pStyle w:val="Kategoriainformacji"/>
              <w:numPr>
                <w:ilvl w:val="0"/>
                <w:numId w:val="32"/>
              </w:numPr>
              <w:spacing w:before="0"/>
              <w:ind w:left="306" w:hanging="306"/>
              <w:rPr>
                <w:rFonts w:ascii="Cambria" w:hAnsi="Cambria" w:cs="Times New Roman"/>
                <w:b w:val="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b w:val="0"/>
                <w:sz w:val="20"/>
                <w:szCs w:val="20"/>
                <w:lang w:val="de-DE"/>
              </w:rPr>
              <w:t>Łuniewska, K.: einFach gut, Kommunikation in Technik und Industrie, Profil 2, PWN i Goethe Institut 1999</w:t>
            </w:r>
          </w:p>
          <w:p w14:paraId="58A312ED" w14:textId="77777777" w:rsidR="009C6CEB" w:rsidRPr="00D2641D" w:rsidRDefault="009C6CEB" w:rsidP="00D2641D">
            <w:pPr>
              <w:pStyle w:val="Kategoriainformacji"/>
              <w:numPr>
                <w:ilvl w:val="0"/>
                <w:numId w:val="32"/>
              </w:numPr>
              <w:spacing w:before="0"/>
              <w:ind w:left="306" w:hanging="306"/>
              <w:rPr>
                <w:rFonts w:ascii="Cambria" w:hAnsi="Cambria" w:cs="Times New Roman"/>
                <w:b w:val="0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b w:val="0"/>
                <w:sz w:val="20"/>
                <w:szCs w:val="20"/>
                <w:lang w:val="de-DE"/>
              </w:rPr>
              <w:t>Becker, N.:Fachdeutsch Technik Metall und Elektroberufe, Hueber Verlag 1993</w:t>
            </w:r>
          </w:p>
          <w:p w14:paraId="0319EB9D" w14:textId="77777777" w:rsidR="009C6CEB" w:rsidRPr="00D2641D" w:rsidRDefault="009C6CEB" w:rsidP="00D2641D">
            <w:pPr>
              <w:pStyle w:val="Kategoriainformacji"/>
              <w:numPr>
                <w:ilvl w:val="0"/>
                <w:numId w:val="32"/>
              </w:numPr>
              <w:spacing w:before="0"/>
              <w:ind w:left="306" w:hanging="306"/>
              <w:rPr>
                <w:rFonts w:ascii="Cambria" w:hAnsi="Cambria" w:cs="Times New Roman"/>
                <w:b w:val="0"/>
                <w:kern w:val="1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b w:val="0"/>
                <w:sz w:val="20"/>
                <w:szCs w:val="20"/>
                <w:lang w:val="de-DE"/>
              </w:rPr>
              <w:t>Grigull, I / Raven, S.: Geschӓftliche Begegnungen B1+, Schubert Verlag 2013</w:t>
            </w:r>
          </w:p>
          <w:p w14:paraId="14708D86" w14:textId="77777777" w:rsidR="009C6CEB" w:rsidRPr="00D2641D" w:rsidRDefault="009C6CEB" w:rsidP="00D2641D">
            <w:pPr>
              <w:pStyle w:val="Kategoriainformacji"/>
              <w:numPr>
                <w:ilvl w:val="0"/>
                <w:numId w:val="32"/>
              </w:numPr>
              <w:spacing w:before="0"/>
              <w:ind w:left="306" w:right="-567" w:hanging="306"/>
              <w:rPr>
                <w:rFonts w:ascii="Cambria" w:hAnsi="Cambria"/>
                <w:sz w:val="20"/>
                <w:szCs w:val="20"/>
                <w:lang w:val="de-DE"/>
              </w:rPr>
            </w:pPr>
            <w:r w:rsidRPr="00D2641D">
              <w:rPr>
                <w:rFonts w:ascii="Cambria" w:hAnsi="Cambria" w:cs="Times New Roman"/>
                <w:b w:val="0"/>
                <w:kern w:val="1"/>
                <w:sz w:val="20"/>
                <w:szCs w:val="20"/>
                <w:lang w:val="de-DE"/>
              </w:rPr>
              <w:t>Jabłońska, D.: Energie Roboter Autos Züge, Sachtexte mit Übungen für Deutsch als Fremdsprache, Kraków 2011</w:t>
            </w:r>
          </w:p>
        </w:tc>
      </w:tr>
    </w:tbl>
    <w:p w14:paraId="2F4DB43A" w14:textId="77777777" w:rsidR="009C6CEB" w:rsidRPr="00D2641D" w:rsidRDefault="009C6CEB" w:rsidP="007270CC">
      <w:pPr>
        <w:pStyle w:val="caption0"/>
        <w:spacing w:after="0"/>
        <w:rPr>
          <w:rFonts w:ascii="Cambria" w:hAnsi="Cambria" w:cs="Cambria"/>
          <w:color w:val="000000"/>
          <w:lang w:val="de-DE"/>
        </w:rPr>
      </w:pPr>
    </w:p>
    <w:p w14:paraId="5307EB03" w14:textId="77777777" w:rsidR="00450F95" w:rsidRPr="00D2641D" w:rsidRDefault="00450F95" w:rsidP="007270CC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529"/>
        <w:gridCol w:w="4360"/>
      </w:tblGrid>
      <w:tr w:rsidR="006F4B2C" w:rsidRPr="00D2641D" w14:paraId="5285A3AE" w14:textId="77777777" w:rsidTr="00223F20">
        <w:trPr>
          <w:jc w:val="center"/>
        </w:trPr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FB90A" w14:textId="77777777" w:rsidR="00450F95" w:rsidRPr="00D2641D" w:rsidRDefault="00450F95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AA480" w14:textId="77777777" w:rsidR="00450F95" w:rsidRPr="00D2641D" w:rsidRDefault="008D0C6F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Wydział humanistyczny</w:t>
            </w:r>
          </w:p>
        </w:tc>
      </w:tr>
      <w:tr w:rsidR="000A761B" w:rsidRPr="00D2641D" w14:paraId="07D8F540" w14:textId="77777777" w:rsidTr="00223F20">
        <w:trPr>
          <w:jc w:val="center"/>
        </w:trPr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53A9A" w14:textId="77777777" w:rsidR="000A761B" w:rsidRPr="00D2641D" w:rsidRDefault="000A761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61177" w14:textId="77777777" w:rsidR="000A761B" w:rsidRPr="00D2641D" w:rsidRDefault="000A761B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0A761B" w:rsidRPr="00D2641D" w14:paraId="7856DC14" w14:textId="77777777" w:rsidTr="00223F20">
        <w:trPr>
          <w:jc w:val="center"/>
        </w:trPr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544C2" w14:textId="77777777" w:rsidR="000A761B" w:rsidRPr="00D2641D" w:rsidRDefault="000A761B" w:rsidP="007270CC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B9C45" w14:textId="77777777" w:rsidR="000A761B" w:rsidRPr="00D2641D" w:rsidRDefault="000A761B" w:rsidP="007270CC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  <w:tr w:rsidR="000A761B" w14:paraId="5B6839C5" w14:textId="77777777" w:rsidTr="00223F20">
        <w:trPr>
          <w:trHeight w:val="300"/>
          <w:jc w:val="center"/>
        </w:trPr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5E360" w14:textId="77777777" w:rsidR="000A761B" w:rsidRDefault="000A761B" w:rsidP="35B032FD">
            <w:pPr>
              <w:rPr>
                <w:rStyle w:val="Odwoanieprzypisudolnego"/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0BA50" w14:textId="77777777" w:rsidR="000A761B" w:rsidRDefault="000A761B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87D28F0" w14:textId="77777777" w:rsidR="00486B24" w:rsidRDefault="00486B24" w:rsidP="20CE84F9">
      <w:pPr>
        <w:suppressAutoHyphens w:val="0"/>
        <w:spacing w:after="0" w:line="240" w:lineRule="auto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4984806" w14:textId="77777777" w:rsidR="00486B24" w:rsidRDefault="00486B24" w:rsidP="20CE84F9">
      <w:pPr>
        <w:suppressAutoHyphens w:val="0"/>
        <w:spacing w:after="0" w:line="240" w:lineRule="auto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10FB092" w14:textId="77777777" w:rsidR="000A761B" w:rsidRDefault="000A761B">
      <w:r>
        <w:br w:type="page"/>
      </w:r>
    </w:p>
    <w:tbl>
      <w:tblPr>
        <w:tblpPr w:leftFromText="141" w:rightFromText="141" w:bottomFromText="160" w:vertAnchor="text" w:horzAnchor="margin" w:tblpY="3"/>
        <w:tblW w:w="9885" w:type="dxa"/>
        <w:tblLayout w:type="fixed"/>
        <w:tblLook w:val="04A0" w:firstRow="1" w:lastRow="0" w:firstColumn="1" w:lastColumn="0" w:noHBand="0" w:noVBand="1"/>
      </w:tblPr>
      <w:tblGrid>
        <w:gridCol w:w="1967"/>
        <w:gridCol w:w="2817"/>
        <w:gridCol w:w="284"/>
        <w:gridCol w:w="4817"/>
      </w:tblGrid>
      <w:tr w:rsidR="00214D26" w:rsidRPr="00D2641D" w14:paraId="16DC30BA" w14:textId="77777777" w:rsidTr="00486B24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5B931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kern w:val="2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2F65718" wp14:editId="2B159F58">
                  <wp:extent cx="885825" cy="885825"/>
                  <wp:effectExtent l="19050" t="0" r="9525" b="0"/>
                  <wp:docPr id="9" name="Obraz 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E52B6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Wydział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7D5A7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TECHNICZNY</w:t>
            </w:r>
          </w:p>
        </w:tc>
      </w:tr>
      <w:tr w:rsidR="00214D26" w:rsidRPr="00D2641D" w14:paraId="3D04A52D" w14:textId="77777777" w:rsidTr="00486B24">
        <w:trPr>
          <w:trHeight w:val="275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606DF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24E6F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Kierunek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7E5B9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Energetyka</w:t>
            </w:r>
          </w:p>
        </w:tc>
      </w:tr>
      <w:tr w:rsidR="00214D26" w:rsidRPr="00D2641D" w14:paraId="58C17457" w14:textId="77777777" w:rsidTr="00486B24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1874F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0EB58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Poziom studiów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15C5F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pierwszego stopnia</w:t>
            </w:r>
          </w:p>
        </w:tc>
      </w:tr>
      <w:tr w:rsidR="00214D26" w:rsidRPr="00D2641D" w14:paraId="02849E2D" w14:textId="77777777" w:rsidTr="00486B24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9008E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6FDFC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Forma studiów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A8170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stacjonarna/niestacjonarna</w:t>
            </w:r>
          </w:p>
        </w:tc>
      </w:tr>
      <w:tr w:rsidR="00214D26" w:rsidRPr="00D2641D" w14:paraId="749A4B20" w14:textId="77777777" w:rsidTr="00486B24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4DAD2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B8628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Profil studiów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66B2D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Praktyczny</w:t>
            </w:r>
          </w:p>
        </w:tc>
      </w:tr>
      <w:tr w:rsidR="00214D26" w:rsidRPr="00D2641D" w14:paraId="339C980E" w14:textId="77777777" w:rsidTr="00486B24">
        <w:trPr>
          <w:trHeight w:val="139"/>
        </w:trPr>
        <w:tc>
          <w:tcPr>
            <w:tcW w:w="5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10A27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kern w:val="2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F5A01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A.1</w:t>
            </w:r>
            <w:r w:rsidR="000A761B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3</w:t>
            </w:r>
          </w:p>
        </w:tc>
      </w:tr>
    </w:tbl>
    <w:p w14:paraId="198213B4" w14:textId="77777777" w:rsidR="00214D26" w:rsidRPr="00D2641D" w:rsidRDefault="00214D26" w:rsidP="00214D26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2E3A8E40" w14:textId="77777777" w:rsidR="00214D26" w:rsidRPr="00D2641D" w:rsidRDefault="79BA735A" w:rsidP="00214D26">
      <w:pPr>
        <w:spacing w:after="0"/>
        <w:jc w:val="center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176FE706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0"/>
      </w:tblGrid>
      <w:tr w:rsidR="00214D26" w:rsidRPr="00D2641D" w14:paraId="39464044" w14:textId="77777777" w:rsidTr="00214D26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E8661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60FBA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Podstawy ekonomii dla inżynierów</w:t>
            </w:r>
          </w:p>
        </w:tc>
      </w:tr>
      <w:tr w:rsidR="00214D26" w:rsidRPr="00D2641D" w14:paraId="37C82763" w14:textId="77777777" w:rsidTr="00214D2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C478B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18D57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2</w:t>
            </w:r>
          </w:p>
        </w:tc>
      </w:tr>
      <w:tr w:rsidR="00214D26" w:rsidRPr="00D2641D" w14:paraId="5D110152" w14:textId="77777777" w:rsidTr="00214D2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C048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C504A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obowiązkowe/</w:t>
            </w:r>
            <w:r w:rsidRPr="00D2641D">
              <w:rPr>
                <w:rFonts w:ascii="Cambria" w:hAnsi="Cambria" w:cs="Cambria"/>
                <w:b/>
                <w:iCs/>
                <w:strike/>
                <w:color w:val="000000"/>
                <w:kern w:val="2"/>
                <w:sz w:val="20"/>
                <w:szCs w:val="20"/>
              </w:rPr>
              <w:t>obieralne</w:t>
            </w:r>
          </w:p>
        </w:tc>
      </w:tr>
      <w:tr w:rsidR="00214D26" w:rsidRPr="00D2641D" w14:paraId="4EF048E9" w14:textId="77777777" w:rsidTr="00214D2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C89D7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10242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Przedmioty podstawowe</w:t>
            </w:r>
          </w:p>
        </w:tc>
      </w:tr>
      <w:tr w:rsidR="00214D26" w:rsidRPr="00D2641D" w14:paraId="3B21BBD3" w14:textId="77777777" w:rsidTr="00214D2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9EF8E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7FD6B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Polski</w:t>
            </w:r>
          </w:p>
        </w:tc>
      </w:tr>
      <w:tr w:rsidR="00214D26" w:rsidRPr="00D2641D" w14:paraId="18CBFB2C" w14:textId="77777777" w:rsidTr="00214D2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F7235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D2BF3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3</w:t>
            </w:r>
          </w:p>
        </w:tc>
      </w:tr>
      <w:tr w:rsidR="00214D26" w:rsidRPr="00D2641D" w14:paraId="5802AC46" w14:textId="77777777" w:rsidTr="00214D2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F7E0E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3CC55" w14:textId="77777777" w:rsidR="00214D26" w:rsidRPr="00D2641D" w:rsidRDefault="00214D26" w:rsidP="00214D26">
            <w:pPr>
              <w:spacing w:after="0"/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iCs/>
                <w:color w:val="000000"/>
                <w:kern w:val="2"/>
                <w:sz w:val="20"/>
                <w:szCs w:val="20"/>
              </w:rPr>
              <w:t>dr Katarzyna Zioło-Gwadera</w:t>
            </w:r>
          </w:p>
        </w:tc>
      </w:tr>
    </w:tbl>
    <w:p w14:paraId="7997D9A2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18524BF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2234"/>
        <w:gridCol w:w="3118"/>
        <w:gridCol w:w="2262"/>
        <w:gridCol w:w="2271"/>
      </w:tblGrid>
      <w:tr w:rsidR="00214D26" w:rsidRPr="00D2641D" w14:paraId="184A1AD8" w14:textId="77777777" w:rsidTr="00214D2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F87D4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Forma zajęć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AC50E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Liczba godzin</w:t>
            </w:r>
          </w:p>
          <w:p w14:paraId="2016797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D7EE1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Rok studiów/semestr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9324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(zgodnie z programem studiów)</w:t>
            </w:r>
          </w:p>
        </w:tc>
      </w:tr>
      <w:tr w:rsidR="00214D26" w:rsidRPr="00D2641D" w14:paraId="35A7DC90" w14:textId="77777777" w:rsidTr="00214D2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49686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wykład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F8C8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E64EB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3/5</w:t>
            </w:r>
          </w:p>
        </w:tc>
        <w:tc>
          <w:tcPr>
            <w:tcW w:w="2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2515B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2</w:t>
            </w:r>
          </w:p>
        </w:tc>
      </w:tr>
      <w:tr w:rsidR="00214D26" w:rsidRPr="00D2641D" w14:paraId="62CDE196" w14:textId="77777777" w:rsidTr="00214D2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54540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ćwiczenia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E5FEC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2B90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3/5</w:t>
            </w:r>
          </w:p>
        </w:tc>
        <w:tc>
          <w:tcPr>
            <w:tcW w:w="2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00DCB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</w:p>
        </w:tc>
      </w:tr>
    </w:tbl>
    <w:p w14:paraId="0F542437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9FE1AF6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9"/>
      </w:tblGrid>
      <w:tr w:rsidR="00214D26" w:rsidRPr="00D2641D" w14:paraId="5489ED5B" w14:textId="77777777" w:rsidTr="00214D26">
        <w:trPr>
          <w:trHeight w:val="301"/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2610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iCs/>
                <w:color w:val="000000"/>
                <w:kern w:val="2"/>
                <w:sz w:val="20"/>
                <w:szCs w:val="20"/>
              </w:rPr>
              <w:t xml:space="preserve">Brak </w:t>
            </w:r>
          </w:p>
        </w:tc>
      </w:tr>
    </w:tbl>
    <w:p w14:paraId="4A63A914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C5A491E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89"/>
      </w:tblGrid>
      <w:tr w:rsidR="00214D26" w:rsidRPr="00D2641D" w14:paraId="7A7FF4DF" w14:textId="77777777" w:rsidTr="00214D2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3F078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C1 - Wyposażenie studenta w wiedzę z zakresu podstaw ekonomii, w szczególności w wiedzę dotyczącą mechanizmu rynkowego, pojęcia równowagi rynkowej oraz roli konsumentów, przedsiębiorstw i państwa w gospodarce.</w:t>
            </w:r>
          </w:p>
          <w:p w14:paraId="381D0D14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kern w:val="2"/>
                <w:sz w:val="20"/>
                <w:szCs w:val="20"/>
              </w:rPr>
              <w:t xml:space="preserve">C2 - </w:t>
            </w: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Zdobycie umiejętności rozpoznawania, analizowania i oceniania występujących zjawisk gospodarczych.</w:t>
            </w:r>
          </w:p>
          <w:p w14:paraId="4D8B77CE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C3 - Kształtowanie</w:t>
            </w: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 xml:space="preserve"> postaw etyczno-społecznych studenta</w:t>
            </w:r>
          </w:p>
        </w:tc>
      </w:tr>
    </w:tbl>
    <w:p w14:paraId="19E20374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0EAB371C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0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6661"/>
        <w:gridCol w:w="1732"/>
        <w:gridCol w:w="11"/>
      </w:tblGrid>
      <w:tr w:rsidR="00214D26" w:rsidRPr="00D2641D" w14:paraId="4BBD1559" w14:textId="77777777" w:rsidTr="00214D26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DE8F7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F239F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6671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Odniesienie do efektu kierunkowego</w:t>
            </w:r>
          </w:p>
        </w:tc>
      </w:tr>
      <w:tr w:rsidR="00214D26" w:rsidRPr="00D2641D" w14:paraId="1439D94D" w14:textId="77777777" w:rsidTr="00214D26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8E22E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WIEDZA</w:t>
            </w:r>
          </w:p>
        </w:tc>
      </w:tr>
      <w:tr w:rsidR="00214D26" w:rsidRPr="00D2641D" w14:paraId="3C173E80" w14:textId="77777777" w:rsidTr="00214D26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2299B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2CF7E" w14:textId="77777777" w:rsidR="00214D26" w:rsidRPr="00D2641D" w:rsidRDefault="00E5489C" w:rsidP="00214D26">
            <w:pPr>
              <w:snapToGrid w:val="0"/>
              <w:spacing w:after="0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Cambria" w:hAnsi="Cambria" w:cs="Times New Roman"/>
                <w:kern w:val="2"/>
                <w:sz w:val="20"/>
                <w:szCs w:val="20"/>
              </w:rPr>
              <w:t xml:space="preserve">Zna i rozumie </w:t>
            </w:r>
            <w:r w:rsidR="00214D26"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podstawowe pojęcia ekonomiczne, ma wiedzę na temat funkcjonowania podmiotów gospodarujących (konsumentów i przedsiębiorstw) i podejmowania przez nie decyzji ekonomicznych. Student ma wiedzę na temat roli państwa w gospodarce rynkowej.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EC06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K_W15, K_W16, K_W17</w:t>
            </w:r>
          </w:p>
        </w:tc>
      </w:tr>
      <w:tr w:rsidR="00214D26" w:rsidRPr="00D2641D" w14:paraId="517C3F8F" w14:textId="77777777" w:rsidTr="00214D26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5989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UMIEJĘTNOŚCI</w:t>
            </w:r>
          </w:p>
        </w:tc>
      </w:tr>
      <w:tr w:rsidR="00214D26" w:rsidRPr="00D2641D" w14:paraId="77A46DBA" w14:textId="77777777" w:rsidTr="00214D26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F3535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8E714" w14:textId="77777777" w:rsidR="00214D26" w:rsidRPr="00D2641D" w:rsidRDefault="00214D26" w:rsidP="00214D26">
            <w:pPr>
              <w:snapToGrid w:val="0"/>
              <w:spacing w:after="0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Student potrafi obserwować i analizować zachodzące zjawiska gospodarcze, politykę gospodarczą prowadzoną przez państwo, oceniać jej wpływ na sytuację społeczno-ekonomiczną.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5C646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K_U06, K_U10</w:t>
            </w:r>
          </w:p>
        </w:tc>
      </w:tr>
      <w:tr w:rsidR="00214D26" w:rsidRPr="00D2641D" w14:paraId="30F53E29" w14:textId="77777777" w:rsidTr="00214D26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273E6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KOMPETENCJE SPOŁECZNE</w:t>
            </w:r>
          </w:p>
        </w:tc>
      </w:tr>
      <w:tr w:rsidR="00214D26" w:rsidRPr="00D2641D" w14:paraId="7C522E54" w14:textId="77777777" w:rsidTr="00214D26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E6B4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59DF2" w14:textId="77777777" w:rsidR="00214D26" w:rsidRPr="00D2641D" w:rsidRDefault="00E5489C" w:rsidP="00214D26">
            <w:pPr>
              <w:snapToGrid w:val="0"/>
              <w:spacing w:after="0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Cambria" w:hAnsi="Cambria" w:cs="Times New Roman"/>
                <w:kern w:val="2"/>
                <w:sz w:val="20"/>
                <w:szCs w:val="20"/>
              </w:rPr>
              <w:t xml:space="preserve">Jest gotowy do </w:t>
            </w:r>
            <w:r w:rsidRPr="00513860">
              <w:rPr>
                <w:rFonts w:ascii="Cambria" w:hAnsi="Cambria"/>
                <w:sz w:val="20"/>
                <w:szCs w:val="20"/>
              </w:rPr>
              <w:t>prawidłowego identyfikowania i rozstrzyga dylematów związanych z wykonywaniem zawodu energetyka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8EDA9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K_K06</w:t>
            </w:r>
          </w:p>
        </w:tc>
      </w:tr>
    </w:tbl>
    <w:p w14:paraId="77C85519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B759618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49043538">
        <w:rPr>
          <w:rFonts w:ascii="Cambria" w:hAnsi="Cambria" w:cs="Times New Roman"/>
          <w:b/>
          <w:bCs/>
          <w:color w:val="000000" w:themeColor="text1"/>
          <w:sz w:val="20"/>
          <w:szCs w:val="20"/>
        </w:rPr>
        <w:t>6. Treści programowe oraz liczba godzin na poszczególnych formach zajęć 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6023"/>
        <w:gridCol w:w="1559"/>
        <w:gridCol w:w="1814"/>
      </w:tblGrid>
      <w:tr w:rsidR="00214D26" w:rsidRPr="00D2641D" w14:paraId="22536F51" w14:textId="77777777" w:rsidTr="00D2641D">
        <w:trPr>
          <w:trHeight w:val="340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F3D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Lp.</w:t>
            </w:r>
          </w:p>
        </w:tc>
        <w:tc>
          <w:tcPr>
            <w:tcW w:w="6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E9EE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 xml:space="preserve">Treści wykładów 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3357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Liczba godzin na studiach</w:t>
            </w:r>
          </w:p>
        </w:tc>
      </w:tr>
      <w:tr w:rsidR="00214D26" w:rsidRPr="00D2641D" w14:paraId="70C1093E" w14:textId="77777777" w:rsidTr="00D2641D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40AD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6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2D47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BD29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stacjonarnych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827F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niestacjonarnych</w:t>
            </w:r>
          </w:p>
        </w:tc>
      </w:tr>
      <w:tr w:rsidR="00214D26" w:rsidRPr="00D2641D" w14:paraId="5AC2DCA8" w14:textId="77777777" w:rsidTr="00D2641D">
        <w:trPr>
          <w:trHeight w:val="22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77D3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W1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AD7E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Ekonomia jako nauka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C4C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69B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33F8B645" w14:textId="77777777" w:rsidTr="00D2641D">
        <w:trPr>
          <w:trHeight w:val="28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F0B4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W2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CA6F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Podstawy gospodarki rynkowej – popyt, podaż, równowaga rynkowa.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E224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278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6DDA0168" w14:textId="77777777" w:rsidTr="00D2641D">
        <w:trPr>
          <w:trHeight w:val="253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4670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W3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C1A92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Główne kategoria makroekonomiczne – PKB, PNB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0B6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9F37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4FC0592D" w14:textId="77777777" w:rsidTr="00D2641D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D982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W4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2B44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Rola państwa w gospodarce. Budżet państwa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9DC7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BF79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7CC3EDE1" w14:textId="77777777" w:rsidTr="00D2641D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F37C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W6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913F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Cykle koniunkturalne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F66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AE9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54335D87" w14:textId="77777777" w:rsidTr="00D2641D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BE96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W7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3F0E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Bezrobocie, inflacja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CEF9F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AA69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3C58D061" w14:textId="77777777" w:rsidTr="00D2641D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E6A6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W8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49A4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Zakładanie własnej działalności gospodarczej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0286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C8BE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</w:tr>
      <w:tr w:rsidR="00214D26" w:rsidRPr="00D2641D" w14:paraId="58AE4FA6" w14:textId="77777777" w:rsidTr="00D2641D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EB49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W9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2564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Kolokwium zaliczeniowe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26F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05E8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</w:tr>
      <w:tr w:rsidR="00214D26" w:rsidRPr="00D2641D" w14:paraId="2EBFD413" w14:textId="77777777" w:rsidTr="00D2641D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804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F52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Razem liczba godzin wykładów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0A0A" w14:textId="77777777" w:rsidR="00214D26" w:rsidRPr="00D2641D" w:rsidRDefault="00FE1F88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fldChar w:fldCharType="begin"/>
            </w:r>
            <w:r w:rsidR="00214D26"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instrText xml:space="preserve"> =SUM(ABOVE) </w:instrText>
            </w: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fldChar w:fldCharType="separate"/>
            </w:r>
            <w:r w:rsidR="00214D26" w:rsidRPr="00D2641D">
              <w:rPr>
                <w:rFonts w:ascii="Cambria" w:hAnsi="Cambria" w:cs="Times New Roman"/>
                <w:b/>
                <w:noProof/>
                <w:kern w:val="2"/>
                <w:sz w:val="20"/>
                <w:szCs w:val="20"/>
              </w:rPr>
              <w:t>15</w:t>
            </w: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2908" w14:textId="77777777" w:rsidR="00214D26" w:rsidRPr="00D2641D" w:rsidRDefault="00FE1F88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fldChar w:fldCharType="begin"/>
            </w:r>
            <w:r w:rsidR="00214D26"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instrText xml:space="preserve"> =SUM(ABOVE) </w:instrText>
            </w: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fldChar w:fldCharType="separate"/>
            </w:r>
            <w:r w:rsidR="00214D26" w:rsidRPr="00D2641D">
              <w:rPr>
                <w:rFonts w:ascii="Cambria" w:hAnsi="Cambria" w:cs="Times New Roman"/>
                <w:b/>
                <w:noProof/>
                <w:kern w:val="2"/>
                <w:sz w:val="20"/>
                <w:szCs w:val="20"/>
              </w:rPr>
              <w:t>10</w:t>
            </w: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fldChar w:fldCharType="end"/>
            </w:r>
          </w:p>
        </w:tc>
      </w:tr>
    </w:tbl>
    <w:p w14:paraId="1037B146" w14:textId="77777777" w:rsidR="00214D26" w:rsidRPr="00D2641D" w:rsidRDefault="00214D26" w:rsidP="00214D26">
      <w:pPr>
        <w:rPr>
          <w:rFonts w:ascii="Cambria" w:hAnsi="Cambri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5951"/>
        <w:gridCol w:w="1631"/>
        <w:gridCol w:w="1806"/>
      </w:tblGrid>
      <w:tr w:rsidR="00214D26" w:rsidRPr="00D2641D" w14:paraId="6B3987E0" w14:textId="77777777" w:rsidTr="00214D26">
        <w:trPr>
          <w:trHeight w:val="34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9223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Lp.</w:t>
            </w:r>
          </w:p>
        </w:tc>
        <w:tc>
          <w:tcPr>
            <w:tcW w:w="5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1C09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Treści ćwiczeń</w:t>
            </w:r>
          </w:p>
        </w:tc>
        <w:tc>
          <w:tcPr>
            <w:tcW w:w="3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5E8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Liczba godzin na studiach</w:t>
            </w:r>
          </w:p>
        </w:tc>
      </w:tr>
      <w:tr w:rsidR="00214D26" w:rsidRPr="00D2641D" w14:paraId="2E1C60F3" w14:textId="77777777" w:rsidTr="00214D26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96BC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759A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5D7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E491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niestacjonarnych</w:t>
            </w:r>
          </w:p>
        </w:tc>
      </w:tr>
      <w:tr w:rsidR="00214D26" w:rsidRPr="00D2641D" w14:paraId="67C941CE" w14:textId="77777777" w:rsidTr="00214D26">
        <w:trPr>
          <w:trHeight w:val="22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0EB1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04990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  <w:shd w:val="clear" w:color="auto" w:fill="FFFFFF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Ekonomia jako nauka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C1B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C63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</w:tr>
      <w:tr w:rsidR="00214D26" w:rsidRPr="00D2641D" w14:paraId="4169DD2C" w14:textId="77777777" w:rsidTr="00214D26">
        <w:trPr>
          <w:trHeight w:val="28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6D47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16C9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  <w:shd w:val="clear" w:color="auto" w:fill="FFFFFF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Podstawy gospodarki rynkowej – popyt, podaż, równowaga rynkowa.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D644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BFD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3</w:t>
            </w:r>
          </w:p>
        </w:tc>
      </w:tr>
      <w:tr w:rsidR="00214D26" w:rsidRPr="00D2641D" w14:paraId="30007BE7" w14:textId="77777777" w:rsidTr="00214D26">
        <w:trPr>
          <w:trHeight w:val="34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6A5B2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66C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  <w:shd w:val="clear" w:color="auto" w:fill="FFFFFF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Główne kategoria makroekonomiczne – PKB, PNB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5E6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608B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389697A3" w14:textId="77777777" w:rsidTr="00214D26">
        <w:trPr>
          <w:trHeight w:val="34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2AB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0B4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  <w:shd w:val="clear" w:color="auto" w:fill="FFFFFF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Rola państwa w gospodarce. Budżet państwa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2166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282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65B1C699" w14:textId="77777777" w:rsidTr="00214D26">
        <w:trPr>
          <w:trHeight w:val="34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28A7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3961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  <w:shd w:val="clear" w:color="auto" w:fill="FFFFFF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Cykle koniunkturalne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E063F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67B9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1EC7BD99" w14:textId="77777777" w:rsidTr="00214D26">
        <w:trPr>
          <w:trHeight w:val="2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C3B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C6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E036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  <w:shd w:val="clear" w:color="auto" w:fill="FFFFFF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Bezrobocie, inflacja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3415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F9DF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472A970A" w14:textId="77777777" w:rsidTr="00214D26">
        <w:trPr>
          <w:trHeight w:val="31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6B66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C7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1992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  <w:shd w:val="clear" w:color="auto" w:fill="FFFFFF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Zakładanie własnej działalności gospodarczej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D71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B00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</w:t>
            </w:r>
          </w:p>
        </w:tc>
      </w:tr>
      <w:tr w:rsidR="00214D26" w:rsidRPr="00D2641D" w14:paraId="2D1B7181" w14:textId="77777777" w:rsidTr="00214D26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2676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5B48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8789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15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7D5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10</w:t>
            </w:r>
          </w:p>
        </w:tc>
      </w:tr>
    </w:tbl>
    <w:p w14:paraId="10DE3CFB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38D617DD" w14:textId="77777777" w:rsidR="00214D26" w:rsidRPr="00D2641D" w:rsidRDefault="00214D26" w:rsidP="00214D26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214D26" w:rsidRPr="00D2641D" w14:paraId="4613DC0E" w14:textId="77777777" w:rsidTr="00214D26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5959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Forma zajęć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5991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C5EC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rodki dydaktyczne</w:t>
            </w:r>
          </w:p>
        </w:tc>
      </w:tr>
      <w:tr w:rsidR="00214D26" w:rsidRPr="00D2641D" w14:paraId="2EB556DB" w14:textId="77777777" w:rsidTr="00214D26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DF87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Wykład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FAB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kern w:val="2"/>
                <w:sz w:val="20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DD16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 xml:space="preserve">komputer, projektor, tablica, pisak, notatnik, długopis </w:t>
            </w:r>
          </w:p>
        </w:tc>
      </w:tr>
      <w:tr w:rsidR="00214D26" w:rsidRPr="00D2641D" w14:paraId="36212776" w14:textId="77777777" w:rsidTr="00214D26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DC6E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Ćwiczenia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7619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eastAsia="Times New Roman" w:hAnsi="Cambria"/>
                <w:kern w:val="2"/>
                <w:sz w:val="20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8CF3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tablica, pisak, notatnik, długopis</w:t>
            </w:r>
          </w:p>
        </w:tc>
      </w:tr>
    </w:tbl>
    <w:p w14:paraId="30F3A3E6" w14:textId="77777777" w:rsidR="00214D26" w:rsidRPr="00D2641D" w:rsidRDefault="00214D26" w:rsidP="00214D26">
      <w:pPr>
        <w:spacing w:after="0"/>
        <w:jc w:val="both"/>
        <w:rPr>
          <w:rFonts w:ascii="Cambria" w:hAnsi="Cambria" w:cs="Times New Roman"/>
          <w:color w:val="000000"/>
          <w:sz w:val="20"/>
          <w:szCs w:val="20"/>
        </w:rPr>
      </w:pPr>
    </w:p>
    <w:p w14:paraId="0DE373B8" w14:textId="77777777" w:rsidR="00214D26" w:rsidRPr="00D2641D" w:rsidRDefault="00214D26" w:rsidP="00214D26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69DB000E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214D26" w:rsidRPr="00D2641D" w14:paraId="1C914469" w14:textId="77777777" w:rsidTr="00214D2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0B5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Forma zajęć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559B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 xml:space="preserve">Ocena formująca (F) – </w:t>
            </w: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1A51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(wybór z listy)</w:t>
            </w:r>
          </w:p>
        </w:tc>
      </w:tr>
      <w:tr w:rsidR="00214D26" w:rsidRPr="00D2641D" w14:paraId="3D706879" w14:textId="77777777" w:rsidTr="00214D2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1F5A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Wykład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83CF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F1 – sprawdzian ustny;</w:t>
            </w:r>
          </w:p>
          <w:p w14:paraId="0A7A53F3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F2 – obserwacja/aktywność;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34A27" w14:textId="77777777" w:rsidR="00214D26" w:rsidRPr="00D2641D" w:rsidRDefault="00214D26" w:rsidP="00214D26">
            <w:pPr>
              <w:autoSpaceDE w:val="0"/>
              <w:spacing w:after="0"/>
              <w:rPr>
                <w:rFonts w:ascii="Cambria" w:eastAsia="Cambria" w:hAnsi="Cambria" w:cs="Cambria"/>
                <w:color w:val="000000"/>
                <w:kern w:val="2"/>
                <w:sz w:val="20"/>
                <w:szCs w:val="20"/>
                <w:lang w:bidi="hi-IN"/>
              </w:rPr>
            </w:pPr>
            <w:r w:rsidRPr="00D2641D">
              <w:rPr>
                <w:rFonts w:ascii="Cambria" w:eastAsia="Cambria" w:hAnsi="Cambria" w:cs="Cambria"/>
                <w:b/>
                <w:bCs/>
                <w:color w:val="000000"/>
                <w:kern w:val="2"/>
                <w:sz w:val="20"/>
                <w:szCs w:val="20"/>
                <w:lang w:bidi="hi-IN"/>
              </w:rPr>
              <w:t xml:space="preserve">P3 – </w:t>
            </w:r>
            <w:r w:rsidR="00E5489C" w:rsidRPr="00513860">
              <w:rPr>
                <w:rFonts w:ascii="Cambria" w:hAnsi="Cambria"/>
                <w:bCs/>
                <w:sz w:val="20"/>
                <w:szCs w:val="20"/>
              </w:rPr>
              <w:t xml:space="preserve">ocena podsumowująca powstała na podstawie ocen </w:t>
            </w:r>
            <w:r w:rsidR="00E5489C" w:rsidRPr="00513860">
              <w:rPr>
                <w:rFonts w:ascii="Cambria" w:hAnsi="Cambria"/>
                <w:bCs/>
                <w:sz w:val="20"/>
                <w:szCs w:val="20"/>
              </w:rPr>
              <w:lastRenderedPageBreak/>
              <w:t>formujących, uzyskanych w semestrze</w:t>
            </w:r>
          </w:p>
        </w:tc>
      </w:tr>
      <w:tr w:rsidR="00214D26" w:rsidRPr="00D2641D" w14:paraId="4B0502B3" w14:textId="77777777" w:rsidTr="00214D2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CD8A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E9F8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F1 – sprawdzian ustny;</w:t>
            </w:r>
          </w:p>
          <w:p w14:paraId="1675A9D6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F2 – obserwacja/aktywność;</w:t>
            </w:r>
          </w:p>
          <w:p w14:paraId="3B0128F2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F5 – ćwiczenia praktyczne;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9A37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P2 – kolokwium</w:t>
            </w:r>
          </w:p>
        </w:tc>
      </w:tr>
    </w:tbl>
    <w:p w14:paraId="1A457B40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6960124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1003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1137"/>
        <w:gridCol w:w="1135"/>
        <w:gridCol w:w="1135"/>
        <w:gridCol w:w="1135"/>
        <w:gridCol w:w="1135"/>
        <w:gridCol w:w="1135"/>
        <w:gridCol w:w="1135"/>
      </w:tblGrid>
      <w:tr w:rsidR="00214D26" w:rsidRPr="00D2641D" w14:paraId="4AFB98D7" w14:textId="77777777" w:rsidTr="00214D26">
        <w:trPr>
          <w:trHeight w:val="15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6B97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kern w:val="2"/>
                <w:sz w:val="20"/>
                <w:szCs w:val="20"/>
              </w:rPr>
              <w:t>Symbol efektu</w:t>
            </w:r>
          </w:p>
        </w:tc>
        <w:tc>
          <w:tcPr>
            <w:tcW w:w="3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F4E52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 xml:space="preserve">Wykład 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085041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 xml:space="preserve">Ćwiczenia </w:t>
            </w:r>
          </w:p>
        </w:tc>
      </w:tr>
      <w:tr w:rsidR="00214D26" w:rsidRPr="00D2641D" w14:paraId="02FB379E" w14:textId="77777777" w:rsidTr="00214D26">
        <w:trPr>
          <w:trHeight w:val="325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35808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 w:cs="Times New Roman"/>
                <w:kern w:val="2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50246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F1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5095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F2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3A373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P3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234A4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F1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A4475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F2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0FDE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F5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9E9CE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P2</w:t>
            </w:r>
          </w:p>
        </w:tc>
      </w:tr>
      <w:tr w:rsidR="00214D26" w:rsidRPr="00D2641D" w14:paraId="216457EE" w14:textId="77777777" w:rsidTr="00214D2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14937" w14:textId="77777777" w:rsidR="00214D26" w:rsidRPr="00D2641D" w:rsidRDefault="00214D26" w:rsidP="00214D26">
            <w:pPr>
              <w:spacing w:after="0"/>
              <w:ind w:right="-108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W_01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2B241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D27FB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A37CC8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6F22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39DEC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E60F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9E147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</w:tr>
      <w:tr w:rsidR="00214D26" w:rsidRPr="00D2641D" w14:paraId="540A73D0" w14:textId="77777777" w:rsidTr="00214D2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E17F6" w14:textId="77777777" w:rsidR="00214D26" w:rsidRPr="00D2641D" w:rsidRDefault="00214D26" w:rsidP="00214D2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U_01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9EB51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5700C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A84C3C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16566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BDE75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217A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14F4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</w:tr>
      <w:tr w:rsidR="00214D26" w:rsidRPr="00D2641D" w14:paraId="7628BC06" w14:textId="77777777" w:rsidTr="00214D2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9CE6D" w14:textId="77777777" w:rsidR="00214D26" w:rsidRPr="00D2641D" w:rsidRDefault="00214D26" w:rsidP="00214D2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K_01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0F99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43FCA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002718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E86DC0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75B22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FEEE8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kern w:val="2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2607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 w:cs="Times New Roman"/>
                <w:bCs/>
                <w:kern w:val="2"/>
                <w:sz w:val="20"/>
                <w:szCs w:val="20"/>
              </w:rPr>
            </w:pPr>
          </w:p>
        </w:tc>
      </w:tr>
    </w:tbl>
    <w:p w14:paraId="13C21816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color w:val="000000"/>
          <w:sz w:val="20"/>
          <w:szCs w:val="20"/>
        </w:rPr>
      </w:pPr>
    </w:p>
    <w:p w14:paraId="1822B8AB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Cambria"/>
          <w:color w:val="000000"/>
          <w:sz w:val="20"/>
          <w:szCs w:val="20"/>
        </w:rPr>
        <w:t xml:space="preserve"> </w:t>
      </w: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9.</w:t>
      </w:r>
      <w:r w:rsidRPr="00D2641D">
        <w:rPr>
          <w:rFonts w:ascii="Cambria" w:hAnsi="Cambria" w:cs="Cambria"/>
          <w:color w:val="000000"/>
          <w:sz w:val="20"/>
          <w:szCs w:val="20"/>
        </w:rPr>
        <w:t xml:space="preserve">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07"/>
      </w:tblGrid>
      <w:tr w:rsidR="00214D26" w:rsidRPr="00D2641D" w14:paraId="218AD593" w14:textId="77777777" w:rsidTr="00214D26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34633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kern w:val="2"/>
                <w:sz w:val="20"/>
                <w:szCs w:val="20"/>
              </w:rPr>
              <w:t xml:space="preserve">Ćwiczenia: </w:t>
            </w: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pierwszy termin: 20% punktów z aktywności, 80% punktów ocena z kolokwium</w:t>
            </w:r>
          </w:p>
          <w:p w14:paraId="0978D059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kern w:val="2"/>
                <w:sz w:val="20"/>
                <w:szCs w:val="20"/>
              </w:rPr>
              <w:t>Drugi termin: 100% punktów ocena z kolokwium</w:t>
            </w:r>
          </w:p>
          <w:p w14:paraId="7ADD942F" w14:textId="77777777" w:rsidR="00214D26" w:rsidRPr="00D2641D" w:rsidRDefault="00214D26" w:rsidP="00214D26">
            <w:pPr>
              <w:spacing w:after="0"/>
              <w:jc w:val="both"/>
              <w:rPr>
                <w:rFonts w:ascii="Cambria" w:hAnsi="Cambria" w:cs="Cambria"/>
                <w:b/>
                <w:b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kern w:val="2"/>
                <w:sz w:val="20"/>
                <w:szCs w:val="20"/>
              </w:rPr>
              <w:t xml:space="preserve">Wykład: </w:t>
            </w: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pierwszy termin: 100% ocena z egzaminu, drugi termin: 100% ocena z egzaminu</w:t>
            </w:r>
          </w:p>
        </w:tc>
      </w:tr>
    </w:tbl>
    <w:p w14:paraId="66301DAD" w14:textId="77777777" w:rsidR="00214D26" w:rsidRPr="00D2641D" w:rsidRDefault="00214D26" w:rsidP="00214D26">
      <w:pPr>
        <w:spacing w:after="0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5EEF554E" w14:textId="77777777" w:rsidR="00214D26" w:rsidRPr="00D2641D" w:rsidRDefault="00214D26" w:rsidP="00214D26">
      <w:pPr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214D26" w:rsidRPr="00D2641D" w14:paraId="408013DD" w14:textId="77777777" w:rsidTr="00214D26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87AEA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zaliczenie z oceną</w:t>
            </w:r>
          </w:p>
        </w:tc>
      </w:tr>
    </w:tbl>
    <w:p w14:paraId="0C86C940" w14:textId="77777777" w:rsidR="00214D26" w:rsidRPr="00D2641D" w:rsidRDefault="00214D26" w:rsidP="00214D26">
      <w:pPr>
        <w:spacing w:after="0"/>
        <w:rPr>
          <w:rFonts w:ascii="Cambria" w:hAnsi="Cambria" w:cs="Cambria"/>
          <w:color w:val="000000"/>
          <w:sz w:val="20"/>
          <w:szCs w:val="20"/>
        </w:rPr>
      </w:pPr>
    </w:p>
    <w:p w14:paraId="29E34610" w14:textId="77777777" w:rsidR="00214D26" w:rsidRPr="00D2641D" w:rsidRDefault="00214D26" w:rsidP="00214D26">
      <w:pPr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11.</w:t>
      </w:r>
      <w:r w:rsidRPr="00D2641D">
        <w:rPr>
          <w:rFonts w:ascii="Cambria" w:hAnsi="Cambria" w:cs="Cambria"/>
          <w:color w:val="000000"/>
          <w:sz w:val="20"/>
          <w:szCs w:val="20"/>
        </w:rPr>
        <w:t xml:space="preserve"> Obciążenie pracą studenta (sposób wyznaczenia punktów ECTS):</w:t>
      </w: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5922"/>
        <w:gridCol w:w="1985"/>
        <w:gridCol w:w="1986"/>
        <w:gridCol w:w="7"/>
      </w:tblGrid>
      <w:tr w:rsidR="00214D26" w:rsidRPr="00D2641D" w14:paraId="02C0B015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394EE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7751C05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kern w:val="2"/>
                <w:sz w:val="20"/>
                <w:szCs w:val="20"/>
              </w:rPr>
              <w:t>Liczba godzin</w:t>
            </w:r>
          </w:p>
        </w:tc>
      </w:tr>
      <w:tr w:rsidR="00214D26" w:rsidRPr="00D2641D" w14:paraId="46BC72E2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9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B4F3" w14:textId="77777777" w:rsidR="00214D26" w:rsidRPr="00D2641D" w:rsidRDefault="00214D26" w:rsidP="00214D26">
            <w:pPr>
              <w:suppressAutoHyphens w:val="0"/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23DA547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kern w:val="2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1FA347E" w14:textId="77777777" w:rsidR="00214D26" w:rsidRPr="00D2641D" w:rsidRDefault="00214D26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kern w:val="2"/>
                <w:sz w:val="20"/>
                <w:szCs w:val="20"/>
              </w:rPr>
              <w:t>na studiach niestacjonarnych</w:t>
            </w:r>
          </w:p>
        </w:tc>
      </w:tr>
      <w:tr w:rsidR="00214D26" w:rsidRPr="00D2641D" w14:paraId="3E18B7D5" w14:textId="77777777" w:rsidTr="00776B3D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1FEB" w14:textId="77777777" w:rsidR="00214D26" w:rsidRPr="00D2641D" w:rsidRDefault="7F8A60F3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254FB7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kern w:val="2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6FF50D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kern w:val="2"/>
                <w:sz w:val="20"/>
                <w:szCs w:val="20"/>
              </w:rPr>
              <w:t>20</w:t>
            </w:r>
          </w:p>
        </w:tc>
      </w:tr>
      <w:tr w:rsidR="00214D26" w:rsidRPr="00D2641D" w14:paraId="29BD4EA5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551447D" w14:textId="77777777" w:rsidR="00214D26" w:rsidRPr="00D2641D" w:rsidRDefault="79BA735A" w:rsidP="00214D26">
            <w:pPr>
              <w:spacing w:after="0"/>
              <w:jc w:val="center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/>
                <w:kern w:val="2"/>
                <w:sz w:val="20"/>
                <w:szCs w:val="20"/>
              </w:rPr>
              <w:t>:</w:t>
            </w:r>
          </w:p>
        </w:tc>
      </w:tr>
      <w:tr w:rsidR="00214D26" w:rsidRPr="00D2641D" w14:paraId="01926E85" w14:textId="77777777" w:rsidTr="4295403C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7EE49C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151840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03873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5</w:t>
            </w:r>
          </w:p>
        </w:tc>
      </w:tr>
      <w:tr w:rsidR="00214D26" w:rsidRPr="00D2641D" w14:paraId="76FC4354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69684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E93A9E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7A9D96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15</w:t>
            </w:r>
          </w:p>
        </w:tc>
      </w:tr>
      <w:tr w:rsidR="00214D26" w:rsidRPr="00D2641D" w14:paraId="0D4C30F2" w14:textId="77777777" w:rsidTr="429540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FE46D" w14:textId="77777777" w:rsidR="00214D26" w:rsidRPr="00D2641D" w:rsidRDefault="005B6E59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DB0DA0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A69FC5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10</w:t>
            </w:r>
          </w:p>
        </w:tc>
      </w:tr>
      <w:tr w:rsidR="00214D26" w:rsidRPr="00D2641D" w14:paraId="64377330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FE685D" w14:textId="77777777" w:rsidR="00214D26" w:rsidRPr="00D2641D" w:rsidRDefault="00214D26" w:rsidP="00214D26">
            <w:pPr>
              <w:spacing w:after="0"/>
              <w:jc w:val="right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F69752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17EEF8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>50</w:t>
            </w:r>
          </w:p>
        </w:tc>
      </w:tr>
      <w:tr w:rsidR="00214D26" w:rsidRPr="00D2641D" w14:paraId="0C824C9D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4AE323" w14:textId="77777777" w:rsidR="00214D26" w:rsidRPr="00D2641D" w:rsidRDefault="00214D26" w:rsidP="00214D26">
            <w:pPr>
              <w:spacing w:after="0"/>
              <w:jc w:val="right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kern w:val="2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kern w:val="2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F8825D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AE2305" w14:textId="77777777" w:rsidR="00214D26" w:rsidRPr="00D2641D" w:rsidRDefault="00214D26" w:rsidP="00214D26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kern w:val="2"/>
                <w:sz w:val="20"/>
                <w:szCs w:val="20"/>
              </w:rPr>
              <w:t>2</w:t>
            </w:r>
          </w:p>
        </w:tc>
      </w:tr>
    </w:tbl>
    <w:p w14:paraId="7DC1D5AF" w14:textId="77777777" w:rsidR="00214D26" w:rsidRPr="00D2641D" w:rsidRDefault="00214D26" w:rsidP="00214D26">
      <w:pPr>
        <w:spacing w:after="0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102F92B0" w14:textId="77777777" w:rsidR="00214D26" w:rsidRPr="00D2641D" w:rsidRDefault="00214D26" w:rsidP="00214D26">
      <w:pPr>
        <w:spacing w:after="0"/>
        <w:rPr>
          <w:rFonts w:ascii="Cambria" w:hAnsi="Cambria" w:cs="Cambria"/>
          <w:b/>
          <w:bCs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214D26" w:rsidRPr="00D2641D" w14:paraId="04D700B6" w14:textId="77777777" w:rsidTr="35B032FD"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B2403" w14:textId="77777777" w:rsidR="00214D26" w:rsidRPr="00D2641D" w:rsidRDefault="00214D26" w:rsidP="00214D26">
            <w:pPr>
              <w:spacing w:after="0"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t>Literatura obowiązkowa:</w:t>
            </w:r>
          </w:p>
          <w:p w14:paraId="084131CD" w14:textId="77777777" w:rsidR="00214D26" w:rsidRPr="00D2641D" w:rsidRDefault="00214D26" w:rsidP="00214D26">
            <w:pPr>
              <w:numPr>
                <w:ilvl w:val="0"/>
                <w:numId w:val="29"/>
              </w:numPr>
              <w:suppressAutoHyphens w:val="0"/>
              <w:spacing w:after="0"/>
              <w:ind w:right="71" w:hanging="360"/>
              <w:contextualSpacing/>
              <w:jc w:val="both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 xml:space="preserve">Podstawy ekonomii, red. nauk. Roman Milewski, Wydawnictwo Naukowe PWN, Warszawa 2005. </w:t>
            </w:r>
          </w:p>
          <w:p w14:paraId="48204D7B" w14:textId="77777777" w:rsidR="00214D26" w:rsidRPr="00D2641D" w:rsidRDefault="00214D26" w:rsidP="00214D26">
            <w:pPr>
              <w:numPr>
                <w:ilvl w:val="0"/>
                <w:numId w:val="29"/>
              </w:numPr>
              <w:suppressAutoHyphens w:val="0"/>
              <w:spacing w:after="0"/>
              <w:ind w:right="71" w:hanging="360"/>
              <w:contextualSpacing/>
              <w:jc w:val="both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Mruk H., Pilarczyk B., Szulce H., Marketing, uwarunkowania i instrumenty, Wydawnictwo Akademii Ekonomicznej w Poznaniu, Poznań 2005</w:t>
            </w:r>
          </w:p>
          <w:p w14:paraId="1A493084" w14:textId="77777777" w:rsidR="00214D26" w:rsidRPr="00D2641D" w:rsidRDefault="00214D26" w:rsidP="00214D26">
            <w:pPr>
              <w:numPr>
                <w:ilvl w:val="0"/>
                <w:numId w:val="29"/>
              </w:numPr>
              <w:suppressAutoHyphens w:val="0"/>
              <w:spacing w:after="0"/>
              <w:ind w:right="71" w:hanging="360"/>
              <w:contextualSpacing/>
              <w:jc w:val="both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lastRenderedPageBreak/>
              <w:t xml:space="preserve">Mruk H., Marketing. Satysfakcja klienta i rozwój przedsiębiorstwa, PWN, Warszawa 2012 </w:t>
            </w:r>
          </w:p>
        </w:tc>
      </w:tr>
      <w:tr w:rsidR="00214D26" w:rsidRPr="00D2641D" w14:paraId="32A0BE56" w14:textId="77777777" w:rsidTr="35B032FD">
        <w:tc>
          <w:tcPr>
            <w:tcW w:w="10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307E7" w14:textId="77777777" w:rsidR="00214D26" w:rsidRPr="00D2641D" w:rsidRDefault="00214D26" w:rsidP="00214D26">
            <w:pPr>
              <w:spacing w:after="0"/>
              <w:ind w:right="-567"/>
              <w:contextualSpacing/>
              <w:rPr>
                <w:rFonts w:ascii="Cambria" w:hAnsi="Cambria" w:cs="Times New Roman"/>
                <w:b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kern w:val="2"/>
                <w:sz w:val="20"/>
                <w:szCs w:val="20"/>
              </w:rPr>
              <w:lastRenderedPageBreak/>
              <w:t>Literatura zalecana / fakultatywna:</w:t>
            </w:r>
          </w:p>
          <w:p w14:paraId="71931530" w14:textId="77777777" w:rsidR="00214D26" w:rsidRPr="00D2641D" w:rsidRDefault="00214D26" w:rsidP="35B032FD">
            <w:pPr>
              <w:spacing w:after="0"/>
              <w:contextualSpacing/>
              <w:jc w:val="both"/>
              <w:rPr>
                <w:rFonts w:ascii="Cambria" w:hAnsi="Cambria" w:cs="Times New Roman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kern w:val="2"/>
                <w:sz w:val="20"/>
                <w:szCs w:val="20"/>
              </w:rPr>
              <w:t>1. Makro- i mikroekonomia: podstawowe problemy, red. nauk. S. Marciniak; Wydaw. Naukowe PWN, Warszawa 2002.</w:t>
            </w:r>
          </w:p>
        </w:tc>
      </w:tr>
    </w:tbl>
    <w:p w14:paraId="5BB2B24C" w14:textId="77777777" w:rsidR="00214D26" w:rsidRPr="00D2641D" w:rsidRDefault="00214D26" w:rsidP="00214D26">
      <w:pPr>
        <w:spacing w:after="0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716EEB44" w14:textId="77777777" w:rsidR="00214D26" w:rsidRPr="00D2641D" w:rsidRDefault="00214D26" w:rsidP="00214D26">
      <w:pPr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t>13. Informacje dodatkowe</w:t>
      </w:r>
    </w:p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5357"/>
        <w:gridCol w:w="4532"/>
      </w:tblGrid>
      <w:tr w:rsidR="00214D26" w:rsidRPr="00D2641D" w14:paraId="02297310" w14:textId="77777777" w:rsidTr="00223F20">
        <w:trPr>
          <w:jc w:val="center"/>
        </w:trPr>
        <w:tc>
          <w:tcPr>
            <w:tcW w:w="5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491DA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imię i nazwisko sporządzającego</w:t>
            </w:r>
          </w:p>
        </w:tc>
        <w:tc>
          <w:tcPr>
            <w:tcW w:w="4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C45AB" w14:textId="77777777" w:rsidR="00214D26" w:rsidRPr="00D2641D" w:rsidRDefault="00214D26" w:rsidP="00214D26">
            <w:pPr>
              <w:snapToGrid w:val="0"/>
              <w:spacing w:after="0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Dr Katarzyna Zioło-Gwadera</w:t>
            </w:r>
          </w:p>
        </w:tc>
      </w:tr>
      <w:tr w:rsidR="000A761B" w:rsidRPr="00D2641D" w14:paraId="4A3748B7" w14:textId="77777777" w:rsidTr="00223F20">
        <w:trPr>
          <w:jc w:val="center"/>
        </w:trPr>
        <w:tc>
          <w:tcPr>
            <w:tcW w:w="5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FDA4C" w14:textId="77777777" w:rsidR="000A761B" w:rsidRPr="00D2641D" w:rsidRDefault="000A761B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data sporządzenia / aktualizacji</w:t>
            </w:r>
          </w:p>
        </w:tc>
        <w:tc>
          <w:tcPr>
            <w:tcW w:w="4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652E7" w14:textId="77777777" w:rsidR="000A761B" w:rsidRPr="00D2641D" w:rsidRDefault="000A761B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214D26" w:rsidRPr="00D2641D" w14:paraId="787C4582" w14:textId="77777777" w:rsidTr="00223F20">
        <w:trPr>
          <w:jc w:val="center"/>
        </w:trPr>
        <w:tc>
          <w:tcPr>
            <w:tcW w:w="5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D791C" w14:textId="77777777" w:rsidR="00214D26" w:rsidRPr="00D2641D" w:rsidRDefault="00214D26" w:rsidP="00214D26">
            <w:pPr>
              <w:spacing w:after="0"/>
              <w:rPr>
                <w:rFonts w:ascii="Cambria" w:hAnsi="Cambria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dane kontaktowe (e-mail)</w:t>
            </w:r>
          </w:p>
        </w:tc>
        <w:tc>
          <w:tcPr>
            <w:tcW w:w="4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BFED7" w14:textId="77777777" w:rsidR="00214D26" w:rsidRPr="00D2641D" w:rsidRDefault="00214D26" w:rsidP="00214D26">
            <w:pPr>
              <w:snapToGrid w:val="0"/>
              <w:spacing w:after="0"/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kern w:val="2"/>
                <w:sz w:val="20"/>
                <w:szCs w:val="20"/>
              </w:rPr>
              <w:t>awala@ajp.edu.pl</w:t>
            </w:r>
          </w:p>
        </w:tc>
      </w:tr>
      <w:tr w:rsidR="35B032FD" w14:paraId="7E70F171" w14:textId="77777777" w:rsidTr="00223F20">
        <w:trPr>
          <w:trHeight w:val="300"/>
          <w:jc w:val="center"/>
        </w:trPr>
        <w:tc>
          <w:tcPr>
            <w:tcW w:w="5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39066" w14:textId="77777777" w:rsidR="35B032FD" w:rsidRDefault="35B032FD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782C8" w14:textId="77777777" w:rsidR="35B032FD" w:rsidRDefault="35B032FD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DEB847F" w14:textId="77777777" w:rsidR="00890708" w:rsidRPr="00D2641D" w:rsidRDefault="00890708" w:rsidP="00890708">
      <w:pPr>
        <w:spacing w:after="0"/>
        <w:rPr>
          <w:rFonts w:ascii="Cambria" w:hAnsi="Cambria"/>
          <w:vanish/>
        </w:rPr>
      </w:pPr>
      <w:bookmarkStart w:id="1" w:name="_Hlk190078583"/>
    </w:p>
    <w:p w14:paraId="5F46CD22" w14:textId="77777777" w:rsidR="000A761B" w:rsidRDefault="000A761B">
      <w:r>
        <w:br w:type="page"/>
      </w:r>
    </w:p>
    <w:bookmarkEnd w:id="1"/>
    <w:p w14:paraId="3A3878C1" w14:textId="77777777" w:rsidR="00214D26" w:rsidRPr="00D2641D" w:rsidRDefault="00214D26">
      <w:pPr>
        <w:suppressAutoHyphens w:val="0"/>
        <w:spacing w:after="0" w:line="240" w:lineRule="auto"/>
        <w:rPr>
          <w:rFonts w:ascii="Cambria" w:hAnsi="Cambria"/>
          <w:color w:val="000000"/>
          <w:sz w:val="20"/>
          <w:szCs w:val="20"/>
        </w:rPr>
      </w:pPr>
    </w:p>
    <w:tbl>
      <w:tblPr>
        <w:tblpPr w:leftFromText="141" w:rightFromText="141" w:vertAnchor="text" w:tblpY="-140"/>
        <w:tblW w:w="9889" w:type="dxa"/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284"/>
        <w:gridCol w:w="4819"/>
      </w:tblGrid>
      <w:tr w:rsidR="00214D26" w:rsidRPr="00D2641D" w14:paraId="21DCCE7E" w14:textId="77777777" w:rsidTr="000E479B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5111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A45902" wp14:editId="6277DAE6">
                  <wp:extent cx="847725" cy="847725"/>
                  <wp:effectExtent l="19050" t="0" r="9525" b="0"/>
                  <wp:docPr id="17" name="Obraz 17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C18F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D5043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214D26" w:rsidRPr="00D2641D" w14:paraId="12AEFFBA" w14:textId="77777777" w:rsidTr="000E479B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7B6F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2BFC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5A83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Energetyka</w:t>
            </w:r>
          </w:p>
        </w:tc>
      </w:tr>
      <w:tr w:rsidR="00214D26" w:rsidRPr="00D2641D" w14:paraId="461E786A" w14:textId="77777777" w:rsidTr="000E479B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3585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1CF0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F310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214D26" w:rsidRPr="00D2641D" w14:paraId="0C6D95EF" w14:textId="77777777" w:rsidTr="000E479B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5EEA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F9C5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CE55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214D26" w:rsidRPr="00D2641D" w14:paraId="40431E12" w14:textId="77777777" w:rsidTr="000E479B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9976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2115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2D49B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214D26" w:rsidRPr="00D2641D" w14:paraId="1E4E6DA2" w14:textId="77777777" w:rsidTr="000E479B">
        <w:trPr>
          <w:trHeight w:val="139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5CB9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0A4A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A.14</w:t>
            </w:r>
          </w:p>
        </w:tc>
      </w:tr>
    </w:tbl>
    <w:p w14:paraId="41D0B4E5" w14:textId="77777777" w:rsidR="00214D26" w:rsidRPr="00D2641D" w:rsidRDefault="00214D26" w:rsidP="00214D26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 xml:space="preserve"> </w:t>
      </w:r>
    </w:p>
    <w:p w14:paraId="7EB8953F" w14:textId="77777777" w:rsidR="00214D26" w:rsidRPr="00D2641D" w:rsidRDefault="00214D26" w:rsidP="00214D26">
      <w:pPr>
        <w:spacing w:after="0"/>
        <w:jc w:val="center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0A428CD9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214D26" w:rsidRPr="00D2641D" w14:paraId="0FF989C0" w14:textId="77777777" w:rsidTr="000E479B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1728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F2775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Wychowanie fizyczne</w:t>
            </w:r>
          </w:p>
        </w:tc>
      </w:tr>
      <w:tr w:rsidR="00214D26" w:rsidRPr="00D2641D" w14:paraId="1DB2B4AA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40D8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A438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0</w:t>
            </w:r>
          </w:p>
        </w:tc>
      </w:tr>
      <w:tr w:rsidR="00214D26" w:rsidRPr="00D2641D" w14:paraId="7C299EB3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99B3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4DDB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obowiązkowe/obieralne</w:t>
            </w:r>
          </w:p>
        </w:tc>
      </w:tr>
      <w:tr w:rsidR="00214D26" w:rsidRPr="00D2641D" w14:paraId="18DD11ED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388E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7F6A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Przedmioty podstawowe</w:t>
            </w:r>
          </w:p>
        </w:tc>
      </w:tr>
      <w:tr w:rsidR="00214D26" w:rsidRPr="00D2641D" w14:paraId="321A6D23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73DB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92B2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Polski</w:t>
            </w:r>
          </w:p>
        </w:tc>
      </w:tr>
      <w:tr w:rsidR="00214D26" w:rsidRPr="00D2641D" w14:paraId="2335F66A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B394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B02C4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1</w:t>
            </w:r>
          </w:p>
        </w:tc>
      </w:tr>
      <w:tr w:rsidR="00214D26" w:rsidRPr="00D2641D" w14:paraId="1696ABF1" w14:textId="77777777" w:rsidTr="000E479B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18D9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1C97" w14:textId="77777777" w:rsidR="00214D26" w:rsidRPr="00D2641D" w:rsidRDefault="00214D26" w:rsidP="000E479B">
            <w:pPr>
              <w:pStyle w:val="akarta"/>
              <w:spacing w:before="0" w:after="0" w:line="276" w:lineRule="auto"/>
              <w:rPr>
                <w:color w:val="000000"/>
              </w:rPr>
            </w:pPr>
            <w:r w:rsidRPr="00D2641D">
              <w:rPr>
                <w:color w:val="000000"/>
              </w:rPr>
              <w:t>Wydział Nauk o Zdrowiu</w:t>
            </w:r>
          </w:p>
        </w:tc>
      </w:tr>
    </w:tbl>
    <w:p w14:paraId="2D4F0349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4B3DCCFA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263"/>
        <w:gridCol w:w="2415"/>
      </w:tblGrid>
      <w:tr w:rsidR="00214D26" w:rsidRPr="00D2641D" w14:paraId="6AB8A037" w14:textId="77777777" w:rsidTr="4F0331B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D7B46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9EE7D9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34314B3F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07A70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0610A1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214D26" w:rsidRPr="00D2641D" w14:paraId="479E135A" w14:textId="77777777" w:rsidTr="4F0331BD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752DE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62F647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8EBD49" w14:textId="77777777" w:rsidR="00214D26" w:rsidRPr="00D2641D" w:rsidRDefault="00214D26" w:rsidP="4F0331BD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4F0331BD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3161889A" w:rsidRPr="4F0331BD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/2, 2/3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007BE6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14:paraId="165933A6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771F1382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14D26" w:rsidRPr="00D2641D" w14:paraId="29A57DC9" w14:textId="77777777" w:rsidTr="000E479B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68DF" w14:textId="77777777" w:rsidR="00214D26" w:rsidRPr="00D2641D" w:rsidRDefault="00214D26" w:rsidP="000E479B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  <w:p w14:paraId="6E901C95" w14:textId="77777777" w:rsidR="00214D26" w:rsidRPr="00D2641D" w:rsidRDefault="00214D26" w:rsidP="000E479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4CD75306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7B98E032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214D26" w:rsidRPr="00D2641D" w14:paraId="7B55C817" w14:textId="77777777" w:rsidTr="49043538"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DE842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C1 - </w:t>
            </w:r>
            <w:r w:rsidRPr="49043538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Przekazanie ogólnej wiedzy dotyczącej zasad „fair play” oraz bezpieczeństwa podczas zajęć sportowych.</w:t>
            </w:r>
          </w:p>
          <w:p w14:paraId="0623FCD4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C2 - 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Wyrobienie umiejętności w zakresie doskonalenia poznanych form aktywności ruchowej dla dbałości o zdrowie.</w:t>
            </w:r>
          </w:p>
          <w:p w14:paraId="2DA7041E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C3 - 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Przygotowanie do całożyciowej dbałości o zdrowie poprzez aktywność ruchową.</w:t>
            </w:r>
          </w:p>
        </w:tc>
      </w:tr>
    </w:tbl>
    <w:p w14:paraId="24EA085A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414F310C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214D26" w:rsidRPr="00D2641D" w14:paraId="18B80D21" w14:textId="77777777" w:rsidTr="00B63493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76B9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571E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17C8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214D26" w:rsidRPr="00D2641D" w14:paraId="0DF557D3" w14:textId="77777777" w:rsidTr="00B63493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6AAD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214D26" w:rsidRPr="00D2641D" w14:paraId="5EBD66EC" w14:textId="77777777" w:rsidTr="00B63493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FF7D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1CFA" w14:textId="77777777" w:rsidR="00214D26" w:rsidRPr="00D2641D" w:rsidRDefault="00B63493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>Zna i rozumie pojęcia z</w:t>
            </w:r>
            <w:r w:rsidR="00214D26" w:rsidRPr="00D2641D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zakresu BHP podczas zajęć sportowych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7000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K_W1</w:t>
            </w:r>
            <w:r w:rsidR="00B63493">
              <w:rPr>
                <w:rFonts w:ascii="Cambria" w:hAnsi="Cambria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14D26" w:rsidRPr="00D2641D" w14:paraId="75A5CE44" w14:textId="77777777" w:rsidTr="00B63493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4B0C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B63493" w:rsidRPr="00D2641D" w14:paraId="3BF709BD" w14:textId="77777777" w:rsidTr="00B63493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0EC5" w14:textId="77777777" w:rsidR="00B63493" w:rsidRPr="00D2641D" w:rsidRDefault="00B63493" w:rsidP="00B6349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965F" w14:textId="77777777" w:rsidR="00B63493" w:rsidRPr="000A761B" w:rsidRDefault="00B63493" w:rsidP="00B6349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18"/>
                <w:szCs w:val="18"/>
              </w:rPr>
              <w:t xml:space="preserve">Potrafi </w:t>
            </w:r>
            <w:r w:rsidRPr="00513860">
              <w:rPr>
                <w:rFonts w:ascii="Cambria" w:hAnsi="Cambria"/>
                <w:sz w:val="20"/>
                <w:szCs w:val="20"/>
              </w:rPr>
              <w:t xml:space="preserve">pracować indywidualnie i w zespole; umie oszacować czas </w:t>
            </w:r>
            <w:r w:rsidRPr="000A761B">
              <w:rPr>
                <w:rFonts w:ascii="Cambria" w:hAnsi="Cambria"/>
                <w:sz w:val="20"/>
                <w:szCs w:val="20"/>
              </w:rPr>
              <w:t>potrzebny na realizację zleconego zadania; potrafi opracować i zrealizować harmonogram prac zapewniający dotrzymanie terminów.</w:t>
            </w:r>
          </w:p>
          <w:p w14:paraId="194BAFA1" w14:textId="77777777" w:rsidR="00B63493" w:rsidRPr="00D2641D" w:rsidRDefault="00B63493" w:rsidP="00B6349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0A761B">
              <w:rPr>
                <w:rFonts w:ascii="Cambria" w:eastAsia="Cambria" w:hAnsi="Cambria" w:cs="Cambria"/>
                <w:sz w:val="20"/>
                <w:szCs w:val="20"/>
              </w:rPr>
              <w:t>Potrafi podnosić kompetencje zawodowe poprzez samokształcenie się w obszarze szeroko pojętej energetyki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634C" w14:textId="77777777" w:rsidR="00B63493" w:rsidRPr="00D2641D" w:rsidRDefault="00B63493" w:rsidP="00B6349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K_U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25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, K_U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B63493" w:rsidRPr="00D2641D" w14:paraId="44AADC7D" w14:textId="77777777" w:rsidTr="00B63493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7B2B" w14:textId="77777777" w:rsidR="00B63493" w:rsidRPr="00D2641D" w:rsidRDefault="00B63493" w:rsidP="00B6349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B63493" w:rsidRPr="00D2641D" w14:paraId="391FBF70" w14:textId="77777777" w:rsidTr="00B63493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8644" w14:textId="77777777" w:rsidR="00B63493" w:rsidRPr="00D2641D" w:rsidRDefault="00B63493" w:rsidP="00B6349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DD41" w14:textId="77777777" w:rsidR="00B63493" w:rsidRPr="00D2641D" w:rsidRDefault="00B63493" w:rsidP="00B63493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>Jest gotowy do c</w:t>
            </w: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ałożyciowej dbałości o zdrowie poprzez aktywność ruchową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FECD" w14:textId="77777777" w:rsidR="00B63493" w:rsidRPr="00D2641D" w:rsidRDefault="00B63493" w:rsidP="00B63493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K_K01</w:t>
            </w:r>
          </w:p>
        </w:tc>
      </w:tr>
    </w:tbl>
    <w:p w14:paraId="11FFF1AC" w14:textId="77777777" w:rsidR="00214D26" w:rsidRPr="00D2641D" w:rsidRDefault="00214D26" w:rsidP="00214D26">
      <w:pPr>
        <w:spacing w:after="0"/>
        <w:rPr>
          <w:rFonts w:ascii="Cambria" w:hAnsi="Cambria" w:cs="Cambria"/>
          <w:b/>
          <w:bCs/>
          <w:color w:val="000000"/>
          <w:sz w:val="12"/>
          <w:szCs w:val="12"/>
        </w:rPr>
      </w:pPr>
    </w:p>
    <w:p w14:paraId="22E71FFD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35B032FD">
        <w:rPr>
          <w:rFonts w:ascii="Cambria" w:hAnsi="Cambria" w:cs="Cambria"/>
          <w:b/>
          <w:bCs/>
          <w:color w:val="000000" w:themeColor="text1"/>
          <w:sz w:val="20"/>
          <w:szCs w:val="20"/>
        </w:rPr>
        <w:t xml:space="preserve">6. Treści programowe oraz liczba godzin na poszczególnych formach zajęć </w:t>
      </w:r>
      <w:r w:rsidRPr="35B032FD">
        <w:rPr>
          <w:rFonts w:ascii="Cambria" w:hAnsi="Cambria" w:cs="Cambria"/>
          <w:color w:val="000000" w:themeColor="text1"/>
          <w:sz w:val="20"/>
          <w:szCs w:val="20"/>
        </w:rPr>
        <w:t>(zgodnie z programem studiów):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"/>
        <w:gridCol w:w="6054"/>
        <w:gridCol w:w="1516"/>
        <w:gridCol w:w="1821"/>
      </w:tblGrid>
      <w:tr w:rsidR="00214D26" w:rsidRPr="00D2641D" w14:paraId="2256F4C8" w14:textId="77777777" w:rsidTr="00BD4868">
        <w:trPr>
          <w:trHeight w:val="34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F1D9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C981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Treści ćwiczeń</w:t>
            </w:r>
          </w:p>
        </w:tc>
        <w:tc>
          <w:tcPr>
            <w:tcW w:w="333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33222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214D26" w:rsidRPr="00D2641D" w14:paraId="672BFB78" w14:textId="77777777" w:rsidTr="00BD4868">
        <w:trPr>
          <w:trHeight w:val="19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597F" w14:textId="77777777" w:rsidR="00214D26" w:rsidRPr="00D2641D" w:rsidRDefault="00214D26" w:rsidP="000E479B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49DD" w14:textId="77777777" w:rsidR="00214D26" w:rsidRPr="00D2641D" w:rsidRDefault="00214D26" w:rsidP="000E479B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D45FA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2657B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214D26" w:rsidRPr="00D2641D" w14:paraId="25C729B4" w14:textId="77777777" w:rsidTr="00BD4868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17FE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C1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263E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Gry zespołowe (siatkówka, piłka nożna, koszykówka): gry i zabawy oswajające z elementami techniki, nauka podstawowych elementów techniki i taktyki oraz przepisów gry; doskonalenie; gra szkolna, gra właściwa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2BF07C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5CEB1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14D26" w:rsidRPr="00D2641D" w14:paraId="20B421DE" w14:textId="77777777" w:rsidTr="00BD4868">
        <w:trPr>
          <w:trHeight w:val="285"/>
        </w:trPr>
        <w:tc>
          <w:tcPr>
            <w:tcW w:w="6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7AA37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C2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9F94B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Fitness (aerobik, callanetiks, stretching, spinning, joga, zumba, UPB – Uda, pośladki, brzuch): teoria treningu fitness, doskonalenie sprawności ruchowej poprzez ćwiczenia wzmacniające poszczególne partie ciała, ćwiczenia kształtujące wytrzymałość i siłę, ćwiczenia rozciągające, ćwiczenia relaksujące. Zajęcia przy muzyce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8D68A4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456D7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14D26" w:rsidRPr="00D2641D" w14:paraId="69D0F495" w14:textId="77777777" w:rsidTr="35B032FD">
        <w:trPr>
          <w:trHeight w:val="345"/>
        </w:trPr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3F81F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C3</w:t>
            </w:r>
          </w:p>
        </w:tc>
        <w:tc>
          <w:tcPr>
            <w:tcW w:w="6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29920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Trening </w:t>
            </w:r>
            <w:r w:rsidR="3A244F93"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siłowy:</w:t>
            </w: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 teoria treningu siłowego, doskonalenie siły i wytrzymałości ruchowej poprzez ćwiczenia wzmacniające poszczególne partie mięśniowe z pomocą maszyn ćwiczebnych; nauka obsługi poszczególnych maszyn, zaznajomienie z zasadami BHP obowiązującymi na siłowni, nauka doboru ćwiczeń zgodnych z oczekiwaniami; trening ogólnorozwojowy – obwodowy, trening ukierunkowany na poszczególne partie mięśniowe np. mięśnie ramion, mięśnie klatki piersiowej, mięśnie kończyn dolnych lub mięśnie brzucha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92EA1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E8D57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14D26" w:rsidRPr="00D2641D" w14:paraId="37CFF851" w14:textId="77777777" w:rsidTr="35B032FD">
        <w:trPr>
          <w:trHeight w:val="240"/>
        </w:trPr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3D7E4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C4</w:t>
            </w:r>
          </w:p>
        </w:tc>
        <w:tc>
          <w:tcPr>
            <w:tcW w:w="6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DFE8D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Tenis stołowy, badminton: gry i zabawy oswajające z elementami techniki, nauka elementów techniki, taktyki i przepisów gry; doskonalenie; gra szkolna; gra właściwa pojedyncza i deblowa; turniej.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DB2DF5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7ED576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14D26" w:rsidRPr="00D2641D" w14:paraId="2C63347A" w14:textId="77777777" w:rsidTr="35B032FD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61D35" w14:textId="77777777" w:rsidR="00214D26" w:rsidRPr="00D2641D" w:rsidRDefault="00214D26" w:rsidP="000E479B">
            <w:pPr>
              <w:snapToGrid w:val="0"/>
              <w:spacing w:after="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B55AB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Razem liczba godzin ćwiczeń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224BAC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BDFB6B" w14:textId="77777777" w:rsidR="00214D26" w:rsidRPr="00D2641D" w:rsidRDefault="00FE1F88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begin"/>
            </w:r>
            <w:r w:rsidR="00214D26" w:rsidRPr="00D2641D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D2641D">
              <w:rPr>
                <w:rFonts w:ascii="Cambria" w:hAnsi="Cambria"/>
                <w:color w:val="000000"/>
                <w:sz w:val="20"/>
                <w:szCs w:val="20"/>
              </w:rPr>
              <w:fldChar w:fldCharType="separate"/>
            </w:r>
            <w:r w:rsidR="00214D26" w:rsidRPr="00D2641D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0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</w:tr>
    </w:tbl>
    <w:p w14:paraId="74E108DB" w14:textId="77777777" w:rsidR="00214D26" w:rsidRPr="00D2641D" w:rsidRDefault="00214D26" w:rsidP="00214D26">
      <w:pPr>
        <w:spacing w:after="0"/>
        <w:jc w:val="both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781D9FE8" w14:textId="77777777" w:rsidR="00214D26" w:rsidRPr="00D2641D" w:rsidRDefault="00214D26" w:rsidP="00214D26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6"/>
        <w:gridCol w:w="4963"/>
        <w:gridCol w:w="3260"/>
      </w:tblGrid>
      <w:tr w:rsidR="00214D26" w:rsidRPr="00D2641D" w14:paraId="0E5337E5" w14:textId="77777777" w:rsidTr="000E479B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8C48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6984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D21C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Ś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rodki dydaktyczne</w:t>
            </w:r>
          </w:p>
        </w:tc>
      </w:tr>
      <w:tr w:rsidR="00214D26" w:rsidRPr="00D2641D" w14:paraId="5C21B964" w14:textId="77777777" w:rsidTr="000E479B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F6C1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042F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Praktyczna M5 – pokaz </w:t>
            </w:r>
          </w:p>
          <w:p w14:paraId="13A35026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Podająca M1 - objaśnienie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89CF" w14:textId="77777777" w:rsidR="00214D26" w:rsidRPr="00D2641D" w:rsidRDefault="00214D26" w:rsidP="000E479B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Cambria"/>
                <w:color w:val="000000"/>
                <w:sz w:val="20"/>
                <w:szCs w:val="20"/>
              </w:rPr>
              <w:t>Sprzęt sportowy – przyrządy, przybory</w:t>
            </w:r>
          </w:p>
        </w:tc>
      </w:tr>
    </w:tbl>
    <w:p w14:paraId="14D22073" w14:textId="77777777" w:rsidR="00214D26" w:rsidRPr="00D2641D" w:rsidRDefault="00214D26" w:rsidP="00214D26">
      <w:pPr>
        <w:spacing w:after="0"/>
        <w:rPr>
          <w:rFonts w:ascii="Cambria" w:hAnsi="Cambria" w:cs="Times New Roman"/>
          <w:b/>
          <w:bCs/>
          <w:color w:val="000000"/>
          <w:sz w:val="12"/>
          <w:szCs w:val="12"/>
        </w:rPr>
      </w:pPr>
    </w:p>
    <w:p w14:paraId="5C339D90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43308996" w14:textId="77777777" w:rsidR="00214D26" w:rsidRPr="00D2641D" w:rsidRDefault="00214D26" w:rsidP="00214D26">
      <w:pPr>
        <w:spacing w:after="0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459"/>
        <w:gridCol w:w="4490"/>
        <w:gridCol w:w="3940"/>
      </w:tblGrid>
      <w:tr w:rsidR="00214D26" w:rsidRPr="00D2641D" w14:paraId="1E86F2D7" w14:textId="77777777" w:rsidTr="000E479B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B0507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A698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formująca (F) </w:t>
            </w:r>
          </w:p>
          <w:p w14:paraId="37B0193E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–</w:t>
            </w:r>
            <w:r w:rsidRPr="00D2641D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3B75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Ocena podsumowująca (P) – </w:t>
            </w: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podsumowuje osiągnięte efekty uczenia się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214D26" w:rsidRPr="00D2641D" w14:paraId="7B104DE3" w14:textId="77777777" w:rsidTr="000E479B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D4FC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87D6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aktywność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F0BE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bez oceny</w:t>
            </w:r>
          </w:p>
        </w:tc>
      </w:tr>
    </w:tbl>
    <w:p w14:paraId="3B88E564" w14:textId="77777777" w:rsidR="00214D26" w:rsidRPr="00D2641D" w:rsidRDefault="00214D26" w:rsidP="00214D26">
      <w:pPr>
        <w:spacing w:after="0"/>
        <w:jc w:val="both"/>
        <w:rPr>
          <w:rFonts w:ascii="Cambria" w:hAnsi="Cambria" w:cs="Times New Roman"/>
          <w:b/>
          <w:color w:val="000000"/>
          <w:sz w:val="12"/>
          <w:szCs w:val="12"/>
        </w:rPr>
      </w:pPr>
    </w:p>
    <w:p w14:paraId="0DD504C6" w14:textId="77777777" w:rsidR="00214D26" w:rsidRPr="00D2641D" w:rsidRDefault="00214D26" w:rsidP="00214D26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D2641D">
        <w:rPr>
          <w:rFonts w:ascii="Cambria" w:hAnsi="Cambria" w:cs="Times New Roman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090"/>
        <w:gridCol w:w="601"/>
        <w:gridCol w:w="601"/>
        <w:gridCol w:w="602"/>
        <w:gridCol w:w="602"/>
      </w:tblGrid>
      <w:tr w:rsidR="00214D26" w:rsidRPr="00D2641D" w14:paraId="0BD6F0F4" w14:textId="77777777" w:rsidTr="000E479B">
        <w:trPr>
          <w:trHeight w:val="15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D26F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B022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Ćwiczenia </w:t>
            </w:r>
          </w:p>
        </w:tc>
      </w:tr>
      <w:tr w:rsidR="00214D26" w:rsidRPr="00D2641D" w14:paraId="3203CD76" w14:textId="77777777" w:rsidTr="000E479B">
        <w:trPr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89FF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CECE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A681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6B65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D4F1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….</w:t>
            </w:r>
          </w:p>
        </w:tc>
      </w:tr>
      <w:tr w:rsidR="00214D26" w:rsidRPr="00D2641D" w14:paraId="5E73828A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DEC47" w14:textId="77777777" w:rsidR="00214D26" w:rsidRPr="00D2641D" w:rsidRDefault="00214D26" w:rsidP="000E479B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336B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3841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61226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2F665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214D26" w:rsidRPr="00D2641D" w14:paraId="0CFC74EB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E019" w14:textId="77777777" w:rsidR="00214D26" w:rsidRPr="00D2641D" w:rsidRDefault="00214D26" w:rsidP="000E479B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CB23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5F66D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7EFA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0C52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214D26" w:rsidRPr="00D2641D" w14:paraId="723BF8F4" w14:textId="77777777" w:rsidTr="000E479B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07A7" w14:textId="77777777" w:rsidR="00214D26" w:rsidRPr="00D2641D" w:rsidRDefault="00214D26" w:rsidP="000E479B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78EC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B4C0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9FA5F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F970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01CA9C7C" w14:textId="77777777" w:rsidR="00214D26" w:rsidRPr="00D2641D" w:rsidRDefault="00214D26" w:rsidP="00214D26">
      <w:pPr>
        <w:spacing w:after="0"/>
        <w:jc w:val="both"/>
        <w:rPr>
          <w:rFonts w:ascii="Cambria" w:eastAsia="Cambria" w:hAnsi="Cambria" w:cs="Cambria"/>
          <w:b/>
          <w:bCs/>
          <w:color w:val="000000"/>
          <w:sz w:val="12"/>
          <w:szCs w:val="12"/>
        </w:rPr>
      </w:pPr>
      <w:r w:rsidRPr="00D2641D">
        <w:rPr>
          <w:rFonts w:ascii="Cambria" w:eastAsia="Cambria" w:hAnsi="Cambria" w:cs="Cambria"/>
          <w:b/>
          <w:bCs/>
          <w:color w:val="000000"/>
          <w:sz w:val="12"/>
          <w:szCs w:val="12"/>
        </w:rPr>
        <w:t xml:space="preserve"> </w:t>
      </w:r>
    </w:p>
    <w:p w14:paraId="54E1FBDD" w14:textId="77777777" w:rsidR="00214D26" w:rsidRPr="00D2641D" w:rsidRDefault="00214D26" w:rsidP="00214D26">
      <w:pPr>
        <w:spacing w:after="0"/>
        <w:jc w:val="both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 w:rsidRPr="00D2641D">
        <w:rPr>
          <w:rFonts w:ascii="Cambria" w:hAnsi="Cambria" w:cs="Cambria"/>
          <w:b/>
          <w:bCs/>
          <w:color w:val="000000"/>
          <w:sz w:val="20"/>
          <w:szCs w:val="20"/>
        </w:rPr>
        <w:lastRenderedPageBreak/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214D26" w:rsidRPr="00D2641D" w14:paraId="08079B7C" w14:textId="77777777" w:rsidTr="000E479B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3DAD" w14:textId="77777777" w:rsidR="00214D26" w:rsidRPr="00D2641D" w:rsidRDefault="00214D26" w:rsidP="000E479B">
            <w:pPr>
              <w:pStyle w:val="karta"/>
              <w:snapToGrid w:val="0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  <w:p w14:paraId="11B31860" w14:textId="77777777" w:rsidR="00214D26" w:rsidRPr="00D2641D" w:rsidRDefault="00214D26" w:rsidP="000E479B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D2641D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1EBADE8A" w14:textId="77777777" w:rsidR="00214D26" w:rsidRPr="00D2641D" w:rsidRDefault="00214D26" w:rsidP="000E479B">
            <w:pPr>
              <w:numPr>
                <w:ilvl w:val="0"/>
                <w:numId w:val="8"/>
              </w:numPr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D2641D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214D26" w:rsidRPr="00D2641D" w14:paraId="759B3F28" w14:textId="77777777" w:rsidTr="000E479B">
              <w:tc>
                <w:tcPr>
                  <w:tcW w:w="4531" w:type="dxa"/>
                </w:tcPr>
                <w:p w14:paraId="01F80870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23685BEC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214D26" w:rsidRPr="00D2641D" w14:paraId="78752C92" w14:textId="77777777" w:rsidTr="000E479B">
              <w:trPr>
                <w:trHeight w:val="198"/>
              </w:trPr>
              <w:tc>
                <w:tcPr>
                  <w:tcW w:w="4531" w:type="dxa"/>
                </w:tcPr>
                <w:p w14:paraId="5FD2CAE1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34BE0290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214D26" w:rsidRPr="00D2641D" w14:paraId="6693D832" w14:textId="77777777" w:rsidTr="000E479B">
              <w:tc>
                <w:tcPr>
                  <w:tcW w:w="4531" w:type="dxa"/>
                </w:tcPr>
                <w:p w14:paraId="423BCA36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0AC9461F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214D26" w:rsidRPr="00D2641D" w14:paraId="748FC489" w14:textId="77777777" w:rsidTr="000E479B">
              <w:tc>
                <w:tcPr>
                  <w:tcW w:w="4531" w:type="dxa"/>
                </w:tcPr>
                <w:p w14:paraId="50D9D433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4FAE80CB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214D26" w:rsidRPr="00D2641D" w14:paraId="23CEE4B1" w14:textId="77777777" w:rsidTr="000E479B">
              <w:tc>
                <w:tcPr>
                  <w:tcW w:w="4531" w:type="dxa"/>
                </w:tcPr>
                <w:p w14:paraId="4A739EF9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50A6A32D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214D26" w:rsidRPr="00D2641D" w14:paraId="5232B1BB" w14:textId="77777777" w:rsidTr="000E479B">
              <w:tc>
                <w:tcPr>
                  <w:tcW w:w="4531" w:type="dxa"/>
                </w:tcPr>
                <w:p w14:paraId="532830FE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47EC602E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214D26" w:rsidRPr="00D2641D" w14:paraId="138FB057" w14:textId="77777777" w:rsidTr="000E479B">
              <w:tc>
                <w:tcPr>
                  <w:tcW w:w="4531" w:type="dxa"/>
                </w:tcPr>
                <w:p w14:paraId="7DD937C9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13E0698" w14:textId="77777777" w:rsidR="00214D26" w:rsidRPr="00D2641D" w:rsidRDefault="00214D26" w:rsidP="000E479B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D2641D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0A6CB926" w14:textId="77777777" w:rsidR="00214D26" w:rsidRPr="00D2641D" w:rsidRDefault="00214D26" w:rsidP="000E479B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26E48BC3" w14:textId="77777777" w:rsidR="00214D26" w:rsidRPr="00D2641D" w:rsidRDefault="00214D26" w:rsidP="00214D26">
      <w:pPr>
        <w:pStyle w:val="caption0"/>
        <w:spacing w:after="0"/>
        <w:rPr>
          <w:rFonts w:ascii="Cambria" w:hAnsi="Cambria" w:cs="Cambria"/>
          <w:color w:val="000000"/>
        </w:rPr>
      </w:pPr>
    </w:p>
    <w:p w14:paraId="28D275A8" w14:textId="77777777" w:rsidR="00214D26" w:rsidRPr="00D2641D" w:rsidRDefault="00214D26" w:rsidP="00214D26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14D26" w:rsidRPr="00D2641D" w14:paraId="54A9B162" w14:textId="77777777" w:rsidTr="000E479B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8241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zaliczenie bez oceny</w:t>
            </w:r>
          </w:p>
        </w:tc>
      </w:tr>
    </w:tbl>
    <w:p w14:paraId="0D06D82B" w14:textId="77777777" w:rsidR="00214D26" w:rsidRPr="00D2641D" w:rsidRDefault="00214D26" w:rsidP="00214D26">
      <w:pPr>
        <w:pStyle w:val="caption0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5A9F9BBF" w14:textId="77777777" w:rsidR="00214D26" w:rsidRPr="00D2641D" w:rsidRDefault="00214D26" w:rsidP="00214D26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11.</w:t>
      </w:r>
      <w:r w:rsidRPr="00D2641D">
        <w:rPr>
          <w:rFonts w:ascii="Cambria" w:hAnsi="Cambria" w:cs="Cambria"/>
          <w:b w:val="0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214D26" w:rsidRPr="00D2641D" w14:paraId="3A443170" w14:textId="77777777" w:rsidTr="00BD4868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6DC15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D5E879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214D26" w:rsidRPr="00D2641D" w14:paraId="50E89ED8" w14:textId="77777777" w:rsidTr="00BD4868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7A77" w14:textId="77777777" w:rsidR="00214D26" w:rsidRPr="00D2641D" w:rsidRDefault="00214D26" w:rsidP="000E479B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34C0CD6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7952CE9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214D26" w:rsidRPr="00D2641D" w14:paraId="15B5C981" w14:textId="77777777" w:rsidTr="00BD4868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97CB" w14:textId="77777777" w:rsidR="00214D26" w:rsidRPr="00D2641D" w:rsidRDefault="2B551914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49043538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5F99F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E62F6A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214D26" w:rsidRPr="00D2641D" w14:paraId="729BCB47" w14:textId="77777777" w:rsidTr="429540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002517" w14:textId="77777777" w:rsidR="00214D26" w:rsidRPr="00D2641D" w:rsidRDefault="79BA735A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Praca własna studenta</w:t>
            </w:r>
            <w:r w:rsidR="1BD93824" w:rsidRPr="4295403C">
              <w:rPr>
                <w:rFonts w:ascii="Cambria" w:hAnsi="Cambria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214D26" w:rsidRPr="00D2641D" w14:paraId="1989C623" w14:textId="77777777" w:rsidTr="429540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D26099" w14:textId="77777777" w:rsidR="00214D26" w:rsidRPr="00D2641D" w:rsidRDefault="00214D26" w:rsidP="000E479B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D0A685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912D75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14D26" w:rsidRPr="00D2641D" w14:paraId="759FCEAD" w14:textId="77777777" w:rsidTr="429540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2DE04" w14:textId="77777777" w:rsidR="00214D26" w:rsidRPr="00D2641D" w:rsidRDefault="00214D26" w:rsidP="000E479B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D2641D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D2641D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8C2D3A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FC184" w14:textId="77777777" w:rsidR="00214D26" w:rsidRPr="00D2641D" w:rsidRDefault="00214D26" w:rsidP="000E479B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14:paraId="0EC8A801" w14:textId="77777777" w:rsidR="00214D26" w:rsidRPr="00D2641D" w:rsidRDefault="00214D26" w:rsidP="00214D26">
      <w:pPr>
        <w:pStyle w:val="caption0"/>
        <w:spacing w:after="0"/>
        <w:rPr>
          <w:rFonts w:ascii="Cambria" w:hAnsi="Cambria" w:cs="Cambria"/>
          <w:color w:val="000000"/>
        </w:rPr>
      </w:pPr>
    </w:p>
    <w:p w14:paraId="42E1EA3B" w14:textId="77777777" w:rsidR="00214D26" w:rsidRPr="00D2641D" w:rsidRDefault="00214D26" w:rsidP="00214D26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12. Literatura zajęć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89"/>
      </w:tblGrid>
      <w:tr w:rsidR="00214D26" w:rsidRPr="00D2641D" w14:paraId="0E21ED71" w14:textId="77777777" w:rsidTr="35B032FD">
        <w:trPr>
          <w:jc w:val="center"/>
        </w:trPr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3B84A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obowiązkowa:</w:t>
            </w:r>
          </w:p>
        </w:tc>
      </w:tr>
      <w:tr w:rsidR="00214D26" w:rsidRPr="00D2641D" w14:paraId="5C799C75" w14:textId="77777777" w:rsidTr="35B032FD">
        <w:trPr>
          <w:jc w:val="center"/>
        </w:trPr>
        <w:tc>
          <w:tcPr>
            <w:tcW w:w="9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EB396" w14:textId="77777777" w:rsidR="00214D26" w:rsidRPr="00D2641D" w:rsidRDefault="00214D26" w:rsidP="000E479B">
            <w:pPr>
              <w:pStyle w:val="Akapitzlist"/>
              <w:spacing w:after="0"/>
              <w:ind w:left="0" w:right="-567"/>
              <w:contextualSpacing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515C496C" w14:textId="77777777" w:rsidR="00214D26" w:rsidRPr="00D2641D" w:rsidRDefault="00214D26" w:rsidP="35B032FD">
            <w:pPr>
              <w:pStyle w:val="Akapitzlist"/>
              <w:spacing w:after="0"/>
              <w:ind w:left="0" w:right="-567"/>
              <w:contextualSpacing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35B032F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przepisy PZKOSZ, PZPN, PZPS, PZTS, PZB 2. „Światło jogi” B.K.S. Iyengar, Akademia hata – joga 1976 3. „Aerobik czy fitness” Elżbieta Grodzka – Kubiak, AWF Poznań 2002 4. „Kulturystyka dla każdego” Kruszewski Marek, Lucien Demeills, Siedmioróg 2015</w:t>
            </w:r>
          </w:p>
        </w:tc>
      </w:tr>
    </w:tbl>
    <w:p w14:paraId="407427BE" w14:textId="77777777" w:rsidR="00214D26" w:rsidRPr="00D2641D" w:rsidRDefault="00214D26" w:rsidP="00214D26">
      <w:pPr>
        <w:pStyle w:val="caption0"/>
        <w:spacing w:after="0"/>
        <w:rPr>
          <w:rFonts w:ascii="Cambria" w:hAnsi="Cambria" w:cs="Cambria"/>
          <w:color w:val="000000"/>
        </w:rPr>
      </w:pPr>
    </w:p>
    <w:p w14:paraId="43258BCD" w14:textId="77777777" w:rsidR="00214D26" w:rsidRPr="00D2641D" w:rsidRDefault="00214D26" w:rsidP="00214D26">
      <w:pPr>
        <w:pStyle w:val="caption0"/>
        <w:spacing w:after="0"/>
        <w:rPr>
          <w:rFonts w:ascii="Cambria" w:hAnsi="Cambria"/>
          <w:color w:val="000000"/>
        </w:rPr>
      </w:pPr>
      <w:r w:rsidRPr="00D2641D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5545"/>
        <w:gridCol w:w="4344"/>
      </w:tblGrid>
      <w:tr w:rsidR="00214D26" w:rsidRPr="00D2641D" w14:paraId="6ED69EA1" w14:textId="77777777" w:rsidTr="00223F20">
        <w:trPr>
          <w:jc w:val="center"/>
        </w:trPr>
        <w:tc>
          <w:tcPr>
            <w:tcW w:w="5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100E8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imię i nazwisko sporządzającego</w:t>
            </w:r>
          </w:p>
        </w:tc>
        <w:tc>
          <w:tcPr>
            <w:tcW w:w="4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C780F" w14:textId="77777777" w:rsidR="00214D26" w:rsidRPr="00D2641D" w:rsidRDefault="00214D26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Dr Arkadiusz Wołoszyn</w:t>
            </w:r>
          </w:p>
        </w:tc>
      </w:tr>
      <w:tr w:rsidR="00E74224" w:rsidRPr="00D2641D" w14:paraId="1DA75F6E" w14:textId="77777777" w:rsidTr="00223F20">
        <w:trPr>
          <w:jc w:val="center"/>
        </w:trPr>
        <w:tc>
          <w:tcPr>
            <w:tcW w:w="5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075C2" w14:textId="77777777" w:rsidR="00E74224" w:rsidRPr="00D2641D" w:rsidRDefault="00E74224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4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26346" w14:textId="77777777" w:rsidR="00E74224" w:rsidRPr="00D2641D" w:rsidRDefault="00E74224" w:rsidP="00313DB0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25.05.2026</w:t>
            </w: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r.</w:t>
            </w:r>
          </w:p>
        </w:tc>
      </w:tr>
      <w:tr w:rsidR="00E74224" w:rsidRPr="00D2641D" w14:paraId="51BA6961" w14:textId="77777777" w:rsidTr="00223F20">
        <w:trPr>
          <w:jc w:val="center"/>
        </w:trPr>
        <w:tc>
          <w:tcPr>
            <w:tcW w:w="5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4C120" w14:textId="77777777" w:rsidR="00E74224" w:rsidRPr="00D2641D" w:rsidRDefault="00E74224" w:rsidP="000E479B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D2641D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4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1AB04" w14:textId="77777777" w:rsidR="00E74224" w:rsidRPr="00D2641D" w:rsidRDefault="00E74224" w:rsidP="000E479B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26" w:history="1">
              <w:r w:rsidRPr="00D2641D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awoloszyn@ajp.edu.pl</w:t>
              </w:r>
            </w:hyperlink>
          </w:p>
        </w:tc>
      </w:tr>
      <w:tr w:rsidR="00E74224" w14:paraId="402AA06E" w14:textId="77777777" w:rsidTr="00223F20">
        <w:trPr>
          <w:trHeight w:val="300"/>
          <w:jc w:val="center"/>
        </w:trPr>
        <w:tc>
          <w:tcPr>
            <w:tcW w:w="5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99F87" w14:textId="77777777" w:rsidR="00E74224" w:rsidRDefault="00E74224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35B032FD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9F076" w14:textId="77777777" w:rsidR="00E74224" w:rsidRDefault="00E74224" w:rsidP="35B032FD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E597354" w14:textId="77777777" w:rsidR="00450F95" w:rsidRPr="00D2641D" w:rsidRDefault="00450F95" w:rsidP="007270CC">
      <w:pPr>
        <w:spacing w:after="0"/>
        <w:rPr>
          <w:rFonts w:ascii="Cambria" w:hAnsi="Cambria"/>
          <w:color w:val="000000"/>
          <w:sz w:val="20"/>
          <w:szCs w:val="20"/>
        </w:rPr>
      </w:pPr>
    </w:p>
    <w:sectPr w:rsidR="00450F95" w:rsidRPr="00D2641D" w:rsidSect="00FE1F88">
      <w:headerReference w:type="default" r:id="rId27"/>
      <w:footerReference w:type="default" r:id="rId2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F699B" w14:textId="77777777" w:rsidR="001C442B" w:rsidRDefault="001C442B">
      <w:pPr>
        <w:spacing w:after="0" w:line="240" w:lineRule="auto"/>
      </w:pPr>
      <w:r>
        <w:separator/>
      </w:r>
    </w:p>
  </w:endnote>
  <w:endnote w:type="continuationSeparator" w:id="0">
    <w:p w14:paraId="33AB41FF" w14:textId="77777777" w:rsidR="001C442B" w:rsidRDefault="001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,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</w:rPr>
      <w:id w:val="17504485"/>
      <w:docPartObj>
        <w:docPartGallery w:val="Page Numbers (Bottom of Page)"/>
        <w:docPartUnique/>
      </w:docPartObj>
    </w:sdtPr>
    <w:sdtEndPr/>
    <w:sdtContent>
      <w:p w14:paraId="23A558A3" w14:textId="77777777" w:rsidR="000B6095" w:rsidRPr="000B6095" w:rsidRDefault="000B6095" w:rsidP="000B6095">
        <w:pPr>
          <w:pStyle w:val="Stopka"/>
          <w:jc w:val="center"/>
          <w:rPr>
            <w:rFonts w:ascii="Cambria" w:hAnsi="Cambria"/>
            <w:sz w:val="20"/>
          </w:rPr>
        </w:pPr>
        <w:r w:rsidRPr="000B6095">
          <w:rPr>
            <w:rFonts w:ascii="Cambria" w:hAnsi="Cambria"/>
            <w:sz w:val="20"/>
          </w:rPr>
          <w:fldChar w:fldCharType="begin"/>
        </w:r>
        <w:r w:rsidRPr="000B6095">
          <w:rPr>
            <w:rFonts w:ascii="Cambria" w:hAnsi="Cambria"/>
            <w:sz w:val="20"/>
          </w:rPr>
          <w:instrText xml:space="preserve"> PAGE   \* MERGEFORMAT </w:instrText>
        </w:r>
        <w:r w:rsidRPr="000B6095">
          <w:rPr>
            <w:rFonts w:ascii="Cambria" w:hAnsi="Cambria"/>
            <w:sz w:val="20"/>
          </w:rPr>
          <w:fldChar w:fldCharType="separate"/>
        </w:r>
        <w:r w:rsidR="0035437F">
          <w:rPr>
            <w:rFonts w:ascii="Cambria" w:hAnsi="Cambria"/>
            <w:noProof/>
            <w:sz w:val="20"/>
          </w:rPr>
          <w:t>57</w:t>
        </w:r>
        <w:r w:rsidRPr="000B6095">
          <w:rPr>
            <w:rFonts w:ascii="Cambria" w:hAnsi="Cambria"/>
            <w:sz w:val="20"/>
          </w:rPr>
          <w:fldChar w:fldCharType="end"/>
        </w:r>
      </w:p>
    </w:sdtContent>
  </w:sdt>
  <w:p w14:paraId="19463D7C" w14:textId="77777777" w:rsidR="000B6095" w:rsidRDefault="000B60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BB0CA" w14:textId="77777777" w:rsidR="001C442B" w:rsidRDefault="001C442B">
      <w:pPr>
        <w:spacing w:after="0" w:line="240" w:lineRule="auto"/>
      </w:pPr>
      <w:r>
        <w:separator/>
      </w:r>
    </w:p>
  </w:footnote>
  <w:footnote w:type="continuationSeparator" w:id="0">
    <w:p w14:paraId="743D30EE" w14:textId="77777777" w:rsidR="001C442B" w:rsidRDefault="001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7FD5" w14:textId="77777777" w:rsidR="000E479B" w:rsidRDefault="000E479B" w:rsidP="000E479B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>
      <w:rPr>
        <w:rFonts w:ascii="Cambria" w:hAnsi="Cambria" w:cs="Times New Roman"/>
        <w:sz w:val="20"/>
        <w:szCs w:val="20"/>
      </w:rPr>
      <w:t xml:space="preserve"> nr 3</w:t>
    </w:r>
  </w:p>
  <w:p w14:paraId="165F0837" w14:textId="77777777" w:rsidR="000E479B" w:rsidRPr="00F254CB" w:rsidRDefault="000E479B" w:rsidP="000E479B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pierwszego stopnia o profilu praktycznym,</w:t>
    </w:r>
  </w:p>
  <w:p w14:paraId="56CAE6F1" w14:textId="77777777" w:rsidR="000E479B" w:rsidRPr="00F254CB" w:rsidRDefault="000E479B" w:rsidP="000E479B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45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14:paraId="410A97E6" w14:textId="77777777" w:rsidR="000E479B" w:rsidRDefault="000E479B" w:rsidP="000E479B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</w:t>
    </w:r>
    <w:r w:rsidR="000B6095">
      <w:rPr>
        <w:rFonts w:ascii="Cambria" w:hAnsi="Cambria" w:cs="Times New Roman"/>
        <w:sz w:val="20"/>
        <w:szCs w:val="20"/>
      </w:rPr>
      <w:t xml:space="preserve"> 2026 r.</w:t>
    </w:r>
  </w:p>
  <w:p w14:paraId="4E721F0E" w14:textId="77777777" w:rsidR="000B6095" w:rsidRPr="000E479B" w:rsidRDefault="000B6095" w:rsidP="000E479B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63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55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</w:abstractNum>
  <w:abstractNum w:abstractNumId="8" w15:restartNumberingAfterBreak="0">
    <w:nsid w:val="00000009"/>
    <w:multiLevelType w:val="multilevel"/>
    <w:tmpl w:val="00000009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Times New Roman"/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55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6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8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0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2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4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6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8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0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0"/>
        </w:tabs>
        <w:ind w:left="639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5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9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1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bdr w:val="none" w:sz="0" w:space="0" w:color="000000"/>
        <w:vertAlign w:val="baseline"/>
      </w:rPr>
    </w:lvl>
  </w:abstractNum>
  <w:abstractNum w:abstractNumId="11" w15:restartNumberingAfterBreak="0">
    <w:nsid w:val="08403801"/>
    <w:multiLevelType w:val="hybridMultilevel"/>
    <w:tmpl w:val="68481A1C"/>
    <w:lvl w:ilvl="0" w:tplc="5B008846">
      <w:start w:val="1"/>
      <w:numFmt w:val="decimal"/>
      <w:lvlText w:val="%1."/>
      <w:lvlJc w:val="left"/>
      <w:pPr>
        <w:ind w:left="5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C3CE7"/>
    <w:multiLevelType w:val="multilevel"/>
    <w:tmpl w:val="37C4CFD2"/>
    <w:lvl w:ilvl="0">
      <w:start w:val="2"/>
      <w:numFmt w:val="decimal"/>
      <w:lvlText w:val="%1."/>
      <w:lvlJc w:val="left"/>
      <w:pPr>
        <w:ind w:left="720" w:hanging="360"/>
      </w:pPr>
      <w:rPr>
        <w:rFonts w:ascii="Cambria,Times New Roman" w:hAnsi="Cambri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D6EFBE"/>
    <w:multiLevelType w:val="hybridMultilevel"/>
    <w:tmpl w:val="180E13F4"/>
    <w:lvl w:ilvl="0" w:tplc="CF465FE8">
      <w:start w:val="1"/>
      <w:numFmt w:val="decimal"/>
      <w:lvlText w:val="%1."/>
      <w:lvlJc w:val="left"/>
      <w:pPr>
        <w:ind w:left="720" w:hanging="360"/>
      </w:pPr>
    </w:lvl>
    <w:lvl w:ilvl="1" w:tplc="A6769C7C">
      <w:start w:val="1"/>
      <w:numFmt w:val="lowerLetter"/>
      <w:lvlText w:val="%2."/>
      <w:lvlJc w:val="left"/>
      <w:pPr>
        <w:ind w:left="1440" w:hanging="360"/>
      </w:pPr>
    </w:lvl>
    <w:lvl w:ilvl="2" w:tplc="DD3CF1C6">
      <w:start w:val="1"/>
      <w:numFmt w:val="lowerRoman"/>
      <w:lvlText w:val="%3."/>
      <w:lvlJc w:val="right"/>
      <w:pPr>
        <w:ind w:left="2160" w:hanging="180"/>
      </w:pPr>
    </w:lvl>
    <w:lvl w:ilvl="3" w:tplc="E43C6E70">
      <w:start w:val="1"/>
      <w:numFmt w:val="decimal"/>
      <w:lvlText w:val="%4."/>
      <w:lvlJc w:val="left"/>
      <w:pPr>
        <w:ind w:left="2880" w:hanging="360"/>
      </w:pPr>
    </w:lvl>
    <w:lvl w:ilvl="4" w:tplc="288C0676">
      <w:start w:val="1"/>
      <w:numFmt w:val="lowerLetter"/>
      <w:lvlText w:val="%5."/>
      <w:lvlJc w:val="left"/>
      <w:pPr>
        <w:ind w:left="3600" w:hanging="360"/>
      </w:pPr>
    </w:lvl>
    <w:lvl w:ilvl="5" w:tplc="580C2572">
      <w:start w:val="1"/>
      <w:numFmt w:val="lowerRoman"/>
      <w:lvlText w:val="%6."/>
      <w:lvlJc w:val="right"/>
      <w:pPr>
        <w:ind w:left="4320" w:hanging="180"/>
      </w:pPr>
    </w:lvl>
    <w:lvl w:ilvl="6" w:tplc="013252F8">
      <w:start w:val="1"/>
      <w:numFmt w:val="decimal"/>
      <w:lvlText w:val="%7."/>
      <w:lvlJc w:val="left"/>
      <w:pPr>
        <w:ind w:left="5040" w:hanging="360"/>
      </w:pPr>
    </w:lvl>
    <w:lvl w:ilvl="7" w:tplc="666A5784">
      <w:start w:val="1"/>
      <w:numFmt w:val="lowerLetter"/>
      <w:lvlText w:val="%8."/>
      <w:lvlJc w:val="left"/>
      <w:pPr>
        <w:ind w:left="5760" w:hanging="360"/>
      </w:pPr>
    </w:lvl>
    <w:lvl w:ilvl="8" w:tplc="F5EC232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0A4EC2"/>
    <w:multiLevelType w:val="hybridMultilevel"/>
    <w:tmpl w:val="BB565646"/>
    <w:lvl w:ilvl="0" w:tplc="137A80EE">
      <w:start w:val="1"/>
      <w:numFmt w:val="decimal"/>
      <w:lvlText w:val="%1."/>
      <w:lvlJc w:val="left"/>
      <w:pPr>
        <w:ind w:left="720" w:hanging="360"/>
      </w:pPr>
    </w:lvl>
    <w:lvl w:ilvl="1" w:tplc="93E8D2C8">
      <w:start w:val="1"/>
      <w:numFmt w:val="lowerLetter"/>
      <w:lvlText w:val="%2."/>
      <w:lvlJc w:val="left"/>
      <w:pPr>
        <w:ind w:left="1440" w:hanging="360"/>
      </w:pPr>
    </w:lvl>
    <w:lvl w:ilvl="2" w:tplc="FAD45C2C">
      <w:start w:val="1"/>
      <w:numFmt w:val="lowerRoman"/>
      <w:lvlText w:val="%3."/>
      <w:lvlJc w:val="right"/>
      <w:pPr>
        <w:ind w:left="2160" w:hanging="180"/>
      </w:pPr>
    </w:lvl>
    <w:lvl w:ilvl="3" w:tplc="80F24C02">
      <w:start w:val="1"/>
      <w:numFmt w:val="decimal"/>
      <w:lvlText w:val="%4."/>
      <w:lvlJc w:val="left"/>
      <w:pPr>
        <w:ind w:left="2880" w:hanging="360"/>
      </w:pPr>
    </w:lvl>
    <w:lvl w:ilvl="4" w:tplc="7E04E43C">
      <w:start w:val="1"/>
      <w:numFmt w:val="lowerLetter"/>
      <w:lvlText w:val="%5."/>
      <w:lvlJc w:val="left"/>
      <w:pPr>
        <w:ind w:left="3600" w:hanging="360"/>
      </w:pPr>
    </w:lvl>
    <w:lvl w:ilvl="5" w:tplc="6CDA4132">
      <w:start w:val="1"/>
      <w:numFmt w:val="lowerRoman"/>
      <w:lvlText w:val="%6."/>
      <w:lvlJc w:val="right"/>
      <w:pPr>
        <w:ind w:left="4320" w:hanging="180"/>
      </w:pPr>
    </w:lvl>
    <w:lvl w:ilvl="6" w:tplc="B0B45A5E">
      <w:start w:val="1"/>
      <w:numFmt w:val="decimal"/>
      <w:lvlText w:val="%7."/>
      <w:lvlJc w:val="left"/>
      <w:pPr>
        <w:ind w:left="5040" w:hanging="360"/>
      </w:pPr>
    </w:lvl>
    <w:lvl w:ilvl="7" w:tplc="1D4A146C">
      <w:start w:val="1"/>
      <w:numFmt w:val="lowerLetter"/>
      <w:lvlText w:val="%8."/>
      <w:lvlJc w:val="left"/>
      <w:pPr>
        <w:ind w:left="5760" w:hanging="360"/>
      </w:pPr>
    </w:lvl>
    <w:lvl w:ilvl="8" w:tplc="CC26713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813EB1"/>
    <w:multiLevelType w:val="hybridMultilevel"/>
    <w:tmpl w:val="68481A1C"/>
    <w:lvl w:ilvl="0" w:tplc="FFFFFFFF">
      <w:start w:val="1"/>
      <w:numFmt w:val="decimal"/>
      <w:lvlText w:val="%1."/>
      <w:lvlJc w:val="left"/>
      <w:pPr>
        <w:ind w:left="5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D84436"/>
    <w:multiLevelType w:val="hybridMultilevel"/>
    <w:tmpl w:val="D146E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CEC45C"/>
    <w:multiLevelType w:val="multilevel"/>
    <w:tmpl w:val="A0C2AB10"/>
    <w:lvl w:ilvl="0">
      <w:start w:val="2"/>
      <w:numFmt w:val="decimal"/>
      <w:lvlText w:val="%1."/>
      <w:lvlJc w:val="left"/>
      <w:pPr>
        <w:ind w:left="720" w:hanging="360"/>
      </w:pPr>
      <w:rPr>
        <w:rFonts w:ascii="Cambria,Times New Roman" w:hAnsi="Cambri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A00766"/>
    <w:multiLevelType w:val="hybridMultilevel"/>
    <w:tmpl w:val="C5D86848"/>
    <w:lvl w:ilvl="0" w:tplc="85DE2CD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502187"/>
    <w:multiLevelType w:val="multilevel"/>
    <w:tmpl w:val="56E4C94A"/>
    <w:lvl w:ilvl="0">
      <w:start w:val="1"/>
      <w:numFmt w:val="decimal"/>
      <w:lvlText w:val="%1."/>
      <w:lvlJc w:val="left"/>
      <w:pPr>
        <w:ind w:left="720" w:hanging="360"/>
      </w:pPr>
      <w:rPr>
        <w:rFonts w:ascii="Cambria,Times New Roman" w:hAnsi="Cambri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95787"/>
    <w:multiLevelType w:val="hybridMultilevel"/>
    <w:tmpl w:val="0BF878A4"/>
    <w:lvl w:ilvl="0" w:tplc="77B011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77D8A"/>
    <w:multiLevelType w:val="multilevel"/>
    <w:tmpl w:val="AE407B14"/>
    <w:lvl w:ilvl="0">
      <w:start w:val="3"/>
      <w:numFmt w:val="decimal"/>
      <w:lvlText w:val="%1."/>
      <w:lvlJc w:val="left"/>
      <w:pPr>
        <w:ind w:left="720" w:hanging="360"/>
      </w:pPr>
      <w:rPr>
        <w:rFonts w:ascii="Cambria,Times New Roman" w:hAnsi="Cambri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77F7"/>
    <w:multiLevelType w:val="hybridMultilevel"/>
    <w:tmpl w:val="077098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D71A8"/>
    <w:multiLevelType w:val="hybridMultilevel"/>
    <w:tmpl w:val="DEA27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6457DB"/>
    <w:multiLevelType w:val="hybridMultilevel"/>
    <w:tmpl w:val="A8545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8141E"/>
    <w:multiLevelType w:val="hybridMultilevel"/>
    <w:tmpl w:val="68481A1C"/>
    <w:lvl w:ilvl="0" w:tplc="FFFFFFFF">
      <w:start w:val="1"/>
      <w:numFmt w:val="decimal"/>
      <w:lvlText w:val="%1."/>
      <w:lvlJc w:val="left"/>
      <w:pPr>
        <w:ind w:left="5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D1FFC"/>
    <w:multiLevelType w:val="hybridMultilevel"/>
    <w:tmpl w:val="0BF878A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217F2"/>
    <w:multiLevelType w:val="hybridMultilevel"/>
    <w:tmpl w:val="2376D0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115C7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</w:abstractNum>
  <w:abstractNum w:abstractNumId="30" w15:restartNumberingAfterBreak="0">
    <w:nsid w:val="69A352B0"/>
    <w:multiLevelType w:val="hybridMultilevel"/>
    <w:tmpl w:val="E2EC3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BDE96"/>
    <w:multiLevelType w:val="multilevel"/>
    <w:tmpl w:val="14208B20"/>
    <w:lvl w:ilvl="0">
      <w:start w:val="1"/>
      <w:numFmt w:val="decimal"/>
      <w:lvlText w:val="%1."/>
      <w:lvlJc w:val="left"/>
      <w:pPr>
        <w:ind w:left="720" w:hanging="360"/>
      </w:pPr>
      <w:rPr>
        <w:rFonts w:ascii="Cambria,Times New Roman" w:hAnsi="Cambri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143A0E"/>
    <w:multiLevelType w:val="hybridMultilevel"/>
    <w:tmpl w:val="D77071C8"/>
    <w:lvl w:ilvl="0" w:tplc="4CB41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445346">
    <w:abstractNumId w:val="14"/>
  </w:num>
  <w:num w:numId="2" w16cid:durableId="1530097654">
    <w:abstractNumId w:val="13"/>
  </w:num>
  <w:num w:numId="3" w16cid:durableId="404693351">
    <w:abstractNumId w:val="17"/>
  </w:num>
  <w:num w:numId="4" w16cid:durableId="37819454">
    <w:abstractNumId w:val="19"/>
  </w:num>
  <w:num w:numId="5" w16cid:durableId="1307248739">
    <w:abstractNumId w:val="21"/>
  </w:num>
  <w:num w:numId="6" w16cid:durableId="1096437500">
    <w:abstractNumId w:val="12"/>
  </w:num>
  <w:num w:numId="7" w16cid:durableId="1958755283">
    <w:abstractNumId w:val="31"/>
  </w:num>
  <w:num w:numId="8" w16cid:durableId="1964341097">
    <w:abstractNumId w:val="0"/>
  </w:num>
  <w:num w:numId="9" w16cid:durableId="2062708503">
    <w:abstractNumId w:val="1"/>
  </w:num>
  <w:num w:numId="10" w16cid:durableId="1007633852">
    <w:abstractNumId w:val="2"/>
  </w:num>
  <w:num w:numId="11" w16cid:durableId="1909918149">
    <w:abstractNumId w:val="3"/>
  </w:num>
  <w:num w:numId="12" w16cid:durableId="1028527442">
    <w:abstractNumId w:val="4"/>
  </w:num>
  <w:num w:numId="13" w16cid:durableId="1002126929">
    <w:abstractNumId w:val="5"/>
  </w:num>
  <w:num w:numId="14" w16cid:durableId="480737208">
    <w:abstractNumId w:val="6"/>
  </w:num>
  <w:num w:numId="15" w16cid:durableId="1296982037">
    <w:abstractNumId w:val="7"/>
  </w:num>
  <w:num w:numId="16" w16cid:durableId="442726843">
    <w:abstractNumId w:val="8"/>
  </w:num>
  <w:num w:numId="17" w16cid:durableId="814368985">
    <w:abstractNumId w:val="9"/>
  </w:num>
  <w:num w:numId="18" w16cid:durableId="1101757028">
    <w:abstractNumId w:val="10"/>
  </w:num>
  <w:num w:numId="19" w16cid:durableId="1312978447">
    <w:abstractNumId w:val="11"/>
  </w:num>
  <w:num w:numId="20" w16cid:durableId="975598143">
    <w:abstractNumId w:val="26"/>
  </w:num>
  <w:num w:numId="21" w16cid:durableId="859590845">
    <w:abstractNumId w:val="15"/>
  </w:num>
  <w:num w:numId="22" w16cid:durableId="767967114">
    <w:abstractNumId w:val="24"/>
  </w:num>
  <w:num w:numId="23" w16cid:durableId="594292428">
    <w:abstractNumId w:val="16"/>
  </w:num>
  <w:num w:numId="24" w16cid:durableId="1257909397">
    <w:abstractNumId w:val="29"/>
  </w:num>
  <w:num w:numId="25" w16cid:durableId="1445076929">
    <w:abstractNumId w:val="18"/>
  </w:num>
  <w:num w:numId="26" w16cid:durableId="59907037">
    <w:abstractNumId w:val="23"/>
  </w:num>
  <w:num w:numId="27" w16cid:durableId="19400742">
    <w:abstractNumId w:val="32"/>
  </w:num>
  <w:num w:numId="28" w16cid:durableId="628634209">
    <w:abstractNumId w:val="28"/>
  </w:num>
  <w:num w:numId="29" w16cid:durableId="11693683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27488558">
    <w:abstractNumId w:val="30"/>
  </w:num>
  <w:num w:numId="31" w16cid:durableId="1484395877">
    <w:abstractNumId w:val="20"/>
  </w:num>
  <w:num w:numId="32" w16cid:durableId="167061146">
    <w:abstractNumId w:val="27"/>
  </w:num>
  <w:num w:numId="33" w16cid:durableId="66509087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90308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2C"/>
    <w:rsid w:val="00015EC4"/>
    <w:rsid w:val="00032E2E"/>
    <w:rsid w:val="00040BE0"/>
    <w:rsid w:val="00047F99"/>
    <w:rsid w:val="00067DA2"/>
    <w:rsid w:val="00083974"/>
    <w:rsid w:val="00087421"/>
    <w:rsid w:val="000A08D5"/>
    <w:rsid w:val="000A3632"/>
    <w:rsid w:val="000A761B"/>
    <w:rsid w:val="000B6095"/>
    <w:rsid w:val="000C30B9"/>
    <w:rsid w:val="000C4891"/>
    <w:rsid w:val="000C5703"/>
    <w:rsid w:val="000D5CC3"/>
    <w:rsid w:val="000E29FB"/>
    <w:rsid w:val="000E479B"/>
    <w:rsid w:val="00102860"/>
    <w:rsid w:val="00102B7E"/>
    <w:rsid w:val="00116634"/>
    <w:rsid w:val="0012522D"/>
    <w:rsid w:val="001255F4"/>
    <w:rsid w:val="00125984"/>
    <w:rsid w:val="00135885"/>
    <w:rsid w:val="001452AD"/>
    <w:rsid w:val="001543F6"/>
    <w:rsid w:val="001724AA"/>
    <w:rsid w:val="00183B1A"/>
    <w:rsid w:val="00194B90"/>
    <w:rsid w:val="001A6AED"/>
    <w:rsid w:val="001C442B"/>
    <w:rsid w:val="001E5FAA"/>
    <w:rsid w:val="0021071E"/>
    <w:rsid w:val="00214D26"/>
    <w:rsid w:val="00220B80"/>
    <w:rsid w:val="002213C5"/>
    <w:rsid w:val="00223F20"/>
    <w:rsid w:val="00223FB7"/>
    <w:rsid w:val="00251D91"/>
    <w:rsid w:val="00267E90"/>
    <w:rsid w:val="00272D92"/>
    <w:rsid w:val="002868EA"/>
    <w:rsid w:val="002D2E05"/>
    <w:rsid w:val="002D3B8E"/>
    <w:rsid w:val="003209AB"/>
    <w:rsid w:val="0032DE94"/>
    <w:rsid w:val="0034308C"/>
    <w:rsid w:val="00347A02"/>
    <w:rsid w:val="00352AB5"/>
    <w:rsid w:val="0035437F"/>
    <w:rsid w:val="003638FD"/>
    <w:rsid w:val="003B2D78"/>
    <w:rsid w:val="003C223B"/>
    <w:rsid w:val="003C4FC1"/>
    <w:rsid w:val="003C583B"/>
    <w:rsid w:val="003C7A7D"/>
    <w:rsid w:val="003E2303"/>
    <w:rsid w:val="003E6FDF"/>
    <w:rsid w:val="00422DF8"/>
    <w:rsid w:val="00423CC4"/>
    <w:rsid w:val="00431208"/>
    <w:rsid w:val="00434F7C"/>
    <w:rsid w:val="00445E10"/>
    <w:rsid w:val="00450F95"/>
    <w:rsid w:val="00452D37"/>
    <w:rsid w:val="0045624F"/>
    <w:rsid w:val="004673D8"/>
    <w:rsid w:val="00486B24"/>
    <w:rsid w:val="004A126B"/>
    <w:rsid w:val="004B586F"/>
    <w:rsid w:val="004D27BA"/>
    <w:rsid w:val="004D2FDE"/>
    <w:rsid w:val="004D51B5"/>
    <w:rsid w:val="004E3681"/>
    <w:rsid w:val="004E5ABA"/>
    <w:rsid w:val="004F41DF"/>
    <w:rsid w:val="0052000C"/>
    <w:rsid w:val="005353BA"/>
    <w:rsid w:val="005402FD"/>
    <w:rsid w:val="00556904"/>
    <w:rsid w:val="00570A09"/>
    <w:rsid w:val="0057469E"/>
    <w:rsid w:val="005922C2"/>
    <w:rsid w:val="005B6E59"/>
    <w:rsid w:val="005B9827"/>
    <w:rsid w:val="005D2DC3"/>
    <w:rsid w:val="005D7115"/>
    <w:rsid w:val="005D7CDD"/>
    <w:rsid w:val="005E76F0"/>
    <w:rsid w:val="005F0852"/>
    <w:rsid w:val="005F579B"/>
    <w:rsid w:val="005F77B1"/>
    <w:rsid w:val="006119C8"/>
    <w:rsid w:val="00615AC6"/>
    <w:rsid w:val="0063748D"/>
    <w:rsid w:val="0066187E"/>
    <w:rsid w:val="00674098"/>
    <w:rsid w:val="0068033C"/>
    <w:rsid w:val="006B6A23"/>
    <w:rsid w:val="006E3F49"/>
    <w:rsid w:val="006F4B2C"/>
    <w:rsid w:val="00703E70"/>
    <w:rsid w:val="00714ECC"/>
    <w:rsid w:val="007270CC"/>
    <w:rsid w:val="007300C4"/>
    <w:rsid w:val="007504EC"/>
    <w:rsid w:val="00776B3D"/>
    <w:rsid w:val="007B01C8"/>
    <w:rsid w:val="007F74CE"/>
    <w:rsid w:val="008024C3"/>
    <w:rsid w:val="008406B4"/>
    <w:rsid w:val="00873825"/>
    <w:rsid w:val="00890708"/>
    <w:rsid w:val="00894C57"/>
    <w:rsid w:val="008A2F69"/>
    <w:rsid w:val="008D0C6F"/>
    <w:rsid w:val="00950842"/>
    <w:rsid w:val="00973F22"/>
    <w:rsid w:val="009A43AD"/>
    <w:rsid w:val="009B2826"/>
    <w:rsid w:val="009C6CEB"/>
    <w:rsid w:val="009E5A16"/>
    <w:rsid w:val="009F7F32"/>
    <w:rsid w:val="00A30362"/>
    <w:rsid w:val="00A446FB"/>
    <w:rsid w:val="00A557D5"/>
    <w:rsid w:val="00A6F3BD"/>
    <w:rsid w:val="00A844B0"/>
    <w:rsid w:val="00A92560"/>
    <w:rsid w:val="00A96B45"/>
    <w:rsid w:val="00AC39F4"/>
    <w:rsid w:val="00AE3DFD"/>
    <w:rsid w:val="00AF3104"/>
    <w:rsid w:val="00AF581A"/>
    <w:rsid w:val="00B15BBD"/>
    <w:rsid w:val="00B22CDF"/>
    <w:rsid w:val="00B312D0"/>
    <w:rsid w:val="00B36A8D"/>
    <w:rsid w:val="00B539EA"/>
    <w:rsid w:val="00B54379"/>
    <w:rsid w:val="00B63493"/>
    <w:rsid w:val="00BA69EB"/>
    <w:rsid w:val="00BD3227"/>
    <w:rsid w:val="00BD4868"/>
    <w:rsid w:val="00BD5269"/>
    <w:rsid w:val="00BE21F2"/>
    <w:rsid w:val="00BF009A"/>
    <w:rsid w:val="00BF65C7"/>
    <w:rsid w:val="00C11326"/>
    <w:rsid w:val="00C25601"/>
    <w:rsid w:val="00C26AEF"/>
    <w:rsid w:val="00C2752F"/>
    <w:rsid w:val="00C50B11"/>
    <w:rsid w:val="00C60B05"/>
    <w:rsid w:val="00C6321F"/>
    <w:rsid w:val="00C77B3E"/>
    <w:rsid w:val="00CE03F2"/>
    <w:rsid w:val="00CE0DCA"/>
    <w:rsid w:val="00CE2A18"/>
    <w:rsid w:val="00D11D09"/>
    <w:rsid w:val="00D24566"/>
    <w:rsid w:val="00D2641D"/>
    <w:rsid w:val="00D353EE"/>
    <w:rsid w:val="00D75325"/>
    <w:rsid w:val="00D869DA"/>
    <w:rsid w:val="00D99151"/>
    <w:rsid w:val="00DA4331"/>
    <w:rsid w:val="00DA754D"/>
    <w:rsid w:val="00DB6963"/>
    <w:rsid w:val="00DD6CB7"/>
    <w:rsid w:val="00DE1C3E"/>
    <w:rsid w:val="00E15C69"/>
    <w:rsid w:val="00E238A7"/>
    <w:rsid w:val="00E40549"/>
    <w:rsid w:val="00E465DF"/>
    <w:rsid w:val="00E52506"/>
    <w:rsid w:val="00E5489C"/>
    <w:rsid w:val="00E7410C"/>
    <w:rsid w:val="00E74224"/>
    <w:rsid w:val="00E85572"/>
    <w:rsid w:val="00E91E64"/>
    <w:rsid w:val="00EC24C2"/>
    <w:rsid w:val="00EE7F0D"/>
    <w:rsid w:val="00F008DC"/>
    <w:rsid w:val="00F370F0"/>
    <w:rsid w:val="00F5276E"/>
    <w:rsid w:val="00F56CA0"/>
    <w:rsid w:val="00F95E0F"/>
    <w:rsid w:val="00FA2F7A"/>
    <w:rsid w:val="00FA7D21"/>
    <w:rsid w:val="00FE1F88"/>
    <w:rsid w:val="00FF1FF4"/>
    <w:rsid w:val="00FF6066"/>
    <w:rsid w:val="010336A4"/>
    <w:rsid w:val="011B4036"/>
    <w:rsid w:val="013E89E8"/>
    <w:rsid w:val="0188D1FB"/>
    <w:rsid w:val="01FD5676"/>
    <w:rsid w:val="02170A65"/>
    <w:rsid w:val="035F6E45"/>
    <w:rsid w:val="03AE86FF"/>
    <w:rsid w:val="044B5FEB"/>
    <w:rsid w:val="0513BE7A"/>
    <w:rsid w:val="0552BFCF"/>
    <w:rsid w:val="05C55B5D"/>
    <w:rsid w:val="05FF27F7"/>
    <w:rsid w:val="06415784"/>
    <w:rsid w:val="06845988"/>
    <w:rsid w:val="06C812CB"/>
    <w:rsid w:val="071344FF"/>
    <w:rsid w:val="084CFE8A"/>
    <w:rsid w:val="08F1058B"/>
    <w:rsid w:val="0918A27E"/>
    <w:rsid w:val="091BD44E"/>
    <w:rsid w:val="0959B714"/>
    <w:rsid w:val="09BA12D4"/>
    <w:rsid w:val="0A7FCBC1"/>
    <w:rsid w:val="0B0DDA18"/>
    <w:rsid w:val="0B562679"/>
    <w:rsid w:val="0B79C17A"/>
    <w:rsid w:val="0C750A9C"/>
    <w:rsid w:val="0C7AB6F2"/>
    <w:rsid w:val="0CE39300"/>
    <w:rsid w:val="0CE813C6"/>
    <w:rsid w:val="0D745B6E"/>
    <w:rsid w:val="0F6D56E4"/>
    <w:rsid w:val="0FCFB704"/>
    <w:rsid w:val="0FE45944"/>
    <w:rsid w:val="10585320"/>
    <w:rsid w:val="107260C6"/>
    <w:rsid w:val="10BAEEF4"/>
    <w:rsid w:val="11D2F93B"/>
    <w:rsid w:val="120F14A5"/>
    <w:rsid w:val="122D7CEF"/>
    <w:rsid w:val="125AB50B"/>
    <w:rsid w:val="129541B2"/>
    <w:rsid w:val="13366BBF"/>
    <w:rsid w:val="148FCCD4"/>
    <w:rsid w:val="15525558"/>
    <w:rsid w:val="15800144"/>
    <w:rsid w:val="15B98768"/>
    <w:rsid w:val="15BCA9B6"/>
    <w:rsid w:val="15CCEFDE"/>
    <w:rsid w:val="1607E4BF"/>
    <w:rsid w:val="162DC41B"/>
    <w:rsid w:val="17166D2D"/>
    <w:rsid w:val="1749DFDA"/>
    <w:rsid w:val="175D64B5"/>
    <w:rsid w:val="17EB08D9"/>
    <w:rsid w:val="17F66838"/>
    <w:rsid w:val="180871BE"/>
    <w:rsid w:val="183C37C2"/>
    <w:rsid w:val="187E3188"/>
    <w:rsid w:val="188A68D0"/>
    <w:rsid w:val="18F6CC77"/>
    <w:rsid w:val="193F4562"/>
    <w:rsid w:val="195C9A04"/>
    <w:rsid w:val="19E35023"/>
    <w:rsid w:val="1A243ABB"/>
    <w:rsid w:val="1A37BD77"/>
    <w:rsid w:val="1A5B45F8"/>
    <w:rsid w:val="1A78C9AE"/>
    <w:rsid w:val="1AE3DC47"/>
    <w:rsid w:val="1B8A765E"/>
    <w:rsid w:val="1BD01D5D"/>
    <w:rsid w:val="1BD93824"/>
    <w:rsid w:val="1C323A15"/>
    <w:rsid w:val="1CC64A36"/>
    <w:rsid w:val="1CCFA934"/>
    <w:rsid w:val="1CF9B472"/>
    <w:rsid w:val="1D256ABC"/>
    <w:rsid w:val="1D5014E2"/>
    <w:rsid w:val="1D67050F"/>
    <w:rsid w:val="1DACB44A"/>
    <w:rsid w:val="1EB7BC4D"/>
    <w:rsid w:val="1FE87B18"/>
    <w:rsid w:val="202132FA"/>
    <w:rsid w:val="20A5F043"/>
    <w:rsid w:val="20CE84F9"/>
    <w:rsid w:val="212C4EC9"/>
    <w:rsid w:val="21691FCC"/>
    <w:rsid w:val="21A9457A"/>
    <w:rsid w:val="21B97907"/>
    <w:rsid w:val="226A2EBC"/>
    <w:rsid w:val="22BCF1FA"/>
    <w:rsid w:val="22D7DE6F"/>
    <w:rsid w:val="231A4566"/>
    <w:rsid w:val="235A6C4F"/>
    <w:rsid w:val="23821C62"/>
    <w:rsid w:val="24111DDA"/>
    <w:rsid w:val="242D21D8"/>
    <w:rsid w:val="243BA66A"/>
    <w:rsid w:val="2467AA46"/>
    <w:rsid w:val="24772F87"/>
    <w:rsid w:val="24D57125"/>
    <w:rsid w:val="263A5C13"/>
    <w:rsid w:val="263F5CCB"/>
    <w:rsid w:val="27083565"/>
    <w:rsid w:val="2736E271"/>
    <w:rsid w:val="27E8CDFA"/>
    <w:rsid w:val="28D030E0"/>
    <w:rsid w:val="28DE179C"/>
    <w:rsid w:val="2928FB18"/>
    <w:rsid w:val="294DF417"/>
    <w:rsid w:val="297D1DF5"/>
    <w:rsid w:val="29953C3B"/>
    <w:rsid w:val="29D97CA0"/>
    <w:rsid w:val="29E524AA"/>
    <w:rsid w:val="2B24383E"/>
    <w:rsid w:val="2B551914"/>
    <w:rsid w:val="2B6F6294"/>
    <w:rsid w:val="2BCDDBDD"/>
    <w:rsid w:val="2D0305C4"/>
    <w:rsid w:val="2DC78A9A"/>
    <w:rsid w:val="2E297E12"/>
    <w:rsid w:val="2E590D23"/>
    <w:rsid w:val="2F2616E7"/>
    <w:rsid w:val="2F65BC8D"/>
    <w:rsid w:val="2FB88ADE"/>
    <w:rsid w:val="2FFFC035"/>
    <w:rsid w:val="30972AF7"/>
    <w:rsid w:val="30B65397"/>
    <w:rsid w:val="30B8D3E0"/>
    <w:rsid w:val="30EECF1D"/>
    <w:rsid w:val="3161889A"/>
    <w:rsid w:val="32B292BE"/>
    <w:rsid w:val="33A6BB40"/>
    <w:rsid w:val="33E032CA"/>
    <w:rsid w:val="345A5987"/>
    <w:rsid w:val="349F7489"/>
    <w:rsid w:val="34D33D2B"/>
    <w:rsid w:val="3553052B"/>
    <w:rsid w:val="35B032FD"/>
    <w:rsid w:val="35C96495"/>
    <w:rsid w:val="36D57495"/>
    <w:rsid w:val="36F27004"/>
    <w:rsid w:val="37F5E8E9"/>
    <w:rsid w:val="38559F6E"/>
    <w:rsid w:val="389C31E0"/>
    <w:rsid w:val="3945F2E7"/>
    <w:rsid w:val="3947B719"/>
    <w:rsid w:val="396B1151"/>
    <w:rsid w:val="398D0C7F"/>
    <w:rsid w:val="3A244F93"/>
    <w:rsid w:val="3A6F9A4B"/>
    <w:rsid w:val="3BF13F0D"/>
    <w:rsid w:val="3D8AD6D3"/>
    <w:rsid w:val="3DDFEC9B"/>
    <w:rsid w:val="3EC2669E"/>
    <w:rsid w:val="3F032F77"/>
    <w:rsid w:val="3F0922A5"/>
    <w:rsid w:val="3F11D596"/>
    <w:rsid w:val="3F1C74BC"/>
    <w:rsid w:val="3F5AD971"/>
    <w:rsid w:val="3F86EF34"/>
    <w:rsid w:val="4018974D"/>
    <w:rsid w:val="40250F5B"/>
    <w:rsid w:val="4040A687"/>
    <w:rsid w:val="40AA3CA7"/>
    <w:rsid w:val="418F119F"/>
    <w:rsid w:val="420D9F9A"/>
    <w:rsid w:val="423F9F1B"/>
    <w:rsid w:val="4295403C"/>
    <w:rsid w:val="42C1D979"/>
    <w:rsid w:val="453380A3"/>
    <w:rsid w:val="45E35F1D"/>
    <w:rsid w:val="46B594A1"/>
    <w:rsid w:val="46DCDE77"/>
    <w:rsid w:val="46F8BE01"/>
    <w:rsid w:val="4735AC58"/>
    <w:rsid w:val="47CCE3F0"/>
    <w:rsid w:val="4806A076"/>
    <w:rsid w:val="48122ED0"/>
    <w:rsid w:val="487EEB46"/>
    <w:rsid w:val="49043538"/>
    <w:rsid w:val="49F2CB8B"/>
    <w:rsid w:val="4A5CB121"/>
    <w:rsid w:val="4A7D0355"/>
    <w:rsid w:val="4A817F81"/>
    <w:rsid w:val="4AF9FB93"/>
    <w:rsid w:val="4BE54A6D"/>
    <w:rsid w:val="4D9F6E72"/>
    <w:rsid w:val="4E1E32C4"/>
    <w:rsid w:val="4ED8BDDE"/>
    <w:rsid w:val="4EDE66EC"/>
    <w:rsid w:val="4F0331BD"/>
    <w:rsid w:val="4F2BB5B0"/>
    <w:rsid w:val="4FBC893E"/>
    <w:rsid w:val="508AC0AE"/>
    <w:rsid w:val="50EA63DD"/>
    <w:rsid w:val="5172F20A"/>
    <w:rsid w:val="51EEC64D"/>
    <w:rsid w:val="52093EE1"/>
    <w:rsid w:val="525CF782"/>
    <w:rsid w:val="54400789"/>
    <w:rsid w:val="545F4970"/>
    <w:rsid w:val="54AA0A58"/>
    <w:rsid w:val="54C49079"/>
    <w:rsid w:val="55067C43"/>
    <w:rsid w:val="55B57A76"/>
    <w:rsid w:val="562AF705"/>
    <w:rsid w:val="5685AA83"/>
    <w:rsid w:val="56895EF8"/>
    <w:rsid w:val="569EC647"/>
    <w:rsid w:val="56A464A8"/>
    <w:rsid w:val="56BD1FD9"/>
    <w:rsid w:val="57A0FA8B"/>
    <w:rsid w:val="58232179"/>
    <w:rsid w:val="588110B7"/>
    <w:rsid w:val="596CDC7E"/>
    <w:rsid w:val="598F415D"/>
    <w:rsid w:val="5A0B3CA2"/>
    <w:rsid w:val="5AF8E9AD"/>
    <w:rsid w:val="5B547BC8"/>
    <w:rsid w:val="5B67175B"/>
    <w:rsid w:val="5B6F6710"/>
    <w:rsid w:val="5B76F1D4"/>
    <w:rsid w:val="5BCDEBD3"/>
    <w:rsid w:val="5C398022"/>
    <w:rsid w:val="5D11B95D"/>
    <w:rsid w:val="5D61CDB1"/>
    <w:rsid w:val="5E27162D"/>
    <w:rsid w:val="5E55668A"/>
    <w:rsid w:val="5EE27089"/>
    <w:rsid w:val="5EF8A2D7"/>
    <w:rsid w:val="5F8EC672"/>
    <w:rsid w:val="5FF261F7"/>
    <w:rsid w:val="6000D3FF"/>
    <w:rsid w:val="60454B21"/>
    <w:rsid w:val="6052F1B5"/>
    <w:rsid w:val="60A3A064"/>
    <w:rsid w:val="60B09119"/>
    <w:rsid w:val="60C91DC2"/>
    <w:rsid w:val="61506663"/>
    <w:rsid w:val="621BA723"/>
    <w:rsid w:val="623F5340"/>
    <w:rsid w:val="62618245"/>
    <w:rsid w:val="62B757A2"/>
    <w:rsid w:val="62C692D7"/>
    <w:rsid w:val="62D72990"/>
    <w:rsid w:val="62DA6680"/>
    <w:rsid w:val="63652BF8"/>
    <w:rsid w:val="63CB8EF0"/>
    <w:rsid w:val="63CDD25D"/>
    <w:rsid w:val="64D460CE"/>
    <w:rsid w:val="6507EC31"/>
    <w:rsid w:val="6581D4FD"/>
    <w:rsid w:val="65EC0039"/>
    <w:rsid w:val="65F93CBC"/>
    <w:rsid w:val="669BCBA1"/>
    <w:rsid w:val="66F73B87"/>
    <w:rsid w:val="67CF8132"/>
    <w:rsid w:val="69344EF6"/>
    <w:rsid w:val="694BDA0A"/>
    <w:rsid w:val="6A654C83"/>
    <w:rsid w:val="6AC9C72B"/>
    <w:rsid w:val="6C1FF21F"/>
    <w:rsid w:val="6C50B59F"/>
    <w:rsid w:val="6D5DEFEF"/>
    <w:rsid w:val="6DE2AF8C"/>
    <w:rsid w:val="6E4030EA"/>
    <w:rsid w:val="6F29AB42"/>
    <w:rsid w:val="707D25F0"/>
    <w:rsid w:val="70A223BA"/>
    <w:rsid w:val="715C5FE9"/>
    <w:rsid w:val="71975B09"/>
    <w:rsid w:val="71B85DDD"/>
    <w:rsid w:val="71D3C823"/>
    <w:rsid w:val="722B78BF"/>
    <w:rsid w:val="72D3EA3D"/>
    <w:rsid w:val="72FFA5E5"/>
    <w:rsid w:val="730362F6"/>
    <w:rsid w:val="730B1EC0"/>
    <w:rsid w:val="7353BC01"/>
    <w:rsid w:val="73731771"/>
    <w:rsid w:val="7429A4DE"/>
    <w:rsid w:val="7502E3D0"/>
    <w:rsid w:val="751C5F2D"/>
    <w:rsid w:val="7595AC6D"/>
    <w:rsid w:val="75F26D3C"/>
    <w:rsid w:val="76CAE00B"/>
    <w:rsid w:val="77BEF458"/>
    <w:rsid w:val="784C2EBB"/>
    <w:rsid w:val="7855C9C4"/>
    <w:rsid w:val="78B7E5C5"/>
    <w:rsid w:val="7926AD3C"/>
    <w:rsid w:val="795F2969"/>
    <w:rsid w:val="798237B0"/>
    <w:rsid w:val="79BA735A"/>
    <w:rsid w:val="79C7E8CE"/>
    <w:rsid w:val="7A05FA23"/>
    <w:rsid w:val="7B4E8DD3"/>
    <w:rsid w:val="7BB2654B"/>
    <w:rsid w:val="7BEF14A2"/>
    <w:rsid w:val="7C1F0A4A"/>
    <w:rsid w:val="7EDB1798"/>
    <w:rsid w:val="7F7BDA6E"/>
    <w:rsid w:val="7F8A60F3"/>
    <w:rsid w:val="7FCE2C91"/>
    <w:rsid w:val="7FDEFBEB"/>
    <w:rsid w:val="7FE644FF"/>
    <w:rsid w:val="7FFB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7CCD5F"/>
  <w15:docId w15:val="{B288BFA7-3A2B-43CB-A097-77F78370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F88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FE1F88"/>
    <w:pPr>
      <w:keepNext/>
      <w:numPr>
        <w:numId w:val="8"/>
      </w:numPr>
      <w:spacing w:before="240" w:after="60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FE1F88"/>
    <w:rPr>
      <w:b/>
    </w:rPr>
  </w:style>
  <w:style w:type="character" w:customStyle="1" w:styleId="WW8Num4z0">
    <w:name w:val="WW8Num4z0"/>
    <w:rsid w:val="00FE1F88"/>
    <w:rPr>
      <w:color w:val="000000"/>
    </w:rPr>
  </w:style>
  <w:style w:type="character" w:customStyle="1" w:styleId="WW8Num6z0">
    <w:name w:val="WW8Num6z0"/>
    <w:rsid w:val="00FE1F88"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vertAlign w:val="baseline"/>
    </w:rPr>
  </w:style>
  <w:style w:type="character" w:customStyle="1" w:styleId="WW8Num8z0">
    <w:name w:val="WW8Num8z0"/>
    <w:rsid w:val="00FE1F88"/>
    <w:rPr>
      <w:rFonts w:hint="default"/>
    </w:rPr>
  </w:style>
  <w:style w:type="character" w:customStyle="1" w:styleId="WW8Num9z0">
    <w:name w:val="WW8Num9z0"/>
    <w:rsid w:val="00FE1F88"/>
    <w:rPr>
      <w:rFonts w:hint="default"/>
    </w:rPr>
  </w:style>
  <w:style w:type="character" w:customStyle="1" w:styleId="WW8Num10z0">
    <w:name w:val="WW8Num10z0"/>
    <w:rsid w:val="00FE1F88"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0"/>
      <w:szCs w:val="20"/>
      <w:u w:val="none" w:color="000000"/>
      <w:bdr w:val="none" w:sz="0" w:space="0" w:color="000000"/>
      <w:vertAlign w:val="baseline"/>
    </w:rPr>
  </w:style>
  <w:style w:type="character" w:customStyle="1" w:styleId="DefaultParagraphFont0">
    <w:name w:val="Default Paragraph Font0"/>
    <w:rsid w:val="00FE1F88"/>
  </w:style>
  <w:style w:type="character" w:customStyle="1" w:styleId="Znakiprzypiswdolnych">
    <w:name w:val="Znaki przypisów dolnych"/>
    <w:rsid w:val="00FE1F88"/>
    <w:rPr>
      <w:vertAlign w:val="superscript"/>
    </w:rPr>
  </w:style>
  <w:style w:type="character" w:customStyle="1" w:styleId="Znakiprzypiswkocowych">
    <w:name w:val="Znaki przypisów końcowych"/>
    <w:rsid w:val="00FE1F88"/>
    <w:rPr>
      <w:vertAlign w:val="superscript"/>
    </w:rPr>
  </w:style>
  <w:style w:type="character" w:styleId="Hipercze">
    <w:name w:val="Hyperlink"/>
    <w:rsid w:val="00FE1F88"/>
    <w:rPr>
      <w:color w:val="0000FF"/>
      <w:u w:val="single"/>
    </w:rPr>
  </w:style>
  <w:style w:type="character" w:customStyle="1" w:styleId="HeaderChar">
    <w:name w:val="Header Char"/>
    <w:rsid w:val="00FE1F88"/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rsid w:val="00FE1F88"/>
    <w:rPr>
      <w:rFonts w:ascii="Calibri" w:eastAsia="Calibri" w:hAnsi="Calibri" w:cs="Calibri"/>
      <w:sz w:val="22"/>
      <w:szCs w:val="22"/>
    </w:rPr>
  </w:style>
  <w:style w:type="character" w:customStyle="1" w:styleId="BalloonTextChar">
    <w:name w:val="Balloon Text Char"/>
    <w:rsid w:val="00FE1F88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rsid w:val="00FE1F88"/>
    <w:rPr>
      <w:sz w:val="16"/>
      <w:szCs w:val="16"/>
    </w:rPr>
  </w:style>
  <w:style w:type="character" w:customStyle="1" w:styleId="BodyTextChar">
    <w:name w:val="Body Text Char"/>
    <w:rsid w:val="00FE1F88"/>
    <w:rPr>
      <w:rFonts w:ascii="Calibri" w:eastAsia="Calibri" w:hAnsi="Calibri" w:cs="Calibri"/>
      <w:sz w:val="22"/>
      <w:szCs w:val="22"/>
    </w:rPr>
  </w:style>
  <w:style w:type="character" w:customStyle="1" w:styleId="Heading1Char">
    <w:name w:val="Heading 1 Char"/>
    <w:rsid w:val="00FE1F88"/>
    <w:rPr>
      <w:rFonts w:ascii="Calibri Light" w:hAnsi="Calibri Light" w:cs="Calibri Light"/>
      <w:b/>
      <w:bCs/>
      <w:kern w:val="2"/>
      <w:sz w:val="32"/>
      <w:szCs w:val="32"/>
    </w:rPr>
  </w:style>
  <w:style w:type="character" w:customStyle="1" w:styleId="apple-converted-space">
    <w:name w:val="apple-converted-space"/>
    <w:rsid w:val="00FE1F88"/>
  </w:style>
  <w:style w:type="character" w:customStyle="1" w:styleId="Nierozpoznanawzmianka1">
    <w:name w:val="Nierozpoznana wzmianka1"/>
    <w:rsid w:val="00FE1F88"/>
    <w:rPr>
      <w:color w:val="605E5C"/>
      <w:shd w:val="clear" w:color="auto" w:fill="E1DFDD"/>
    </w:rPr>
  </w:style>
  <w:style w:type="character" w:customStyle="1" w:styleId="ListLabel1">
    <w:name w:val="ListLabel 1"/>
    <w:rsid w:val="00FE1F88"/>
    <w:rPr>
      <w:rFonts w:ascii="Cambria" w:hAnsi="Cambria" w:cs="Times New Roman"/>
      <w:b/>
      <w:sz w:val="20"/>
    </w:rPr>
  </w:style>
  <w:style w:type="character" w:customStyle="1" w:styleId="ListLabel2">
    <w:name w:val="ListLabel 2"/>
    <w:rsid w:val="00FE1F88"/>
  </w:style>
  <w:style w:type="paragraph" w:customStyle="1" w:styleId="Nagwek10">
    <w:name w:val="Nagłówek1"/>
    <w:basedOn w:val="Normalny"/>
    <w:next w:val="Tekstpodstawowy"/>
    <w:rsid w:val="00FE1F8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FE1F88"/>
    <w:pPr>
      <w:spacing w:after="120"/>
    </w:pPr>
  </w:style>
  <w:style w:type="paragraph" w:styleId="Lista">
    <w:name w:val="List"/>
    <w:basedOn w:val="Tekstpodstawowy"/>
    <w:rsid w:val="00FE1F88"/>
    <w:rPr>
      <w:rFonts w:cs="Lucida Sans"/>
    </w:rPr>
  </w:style>
  <w:style w:type="paragraph" w:styleId="Legenda">
    <w:name w:val="caption"/>
    <w:basedOn w:val="Normalny"/>
    <w:qFormat/>
    <w:rsid w:val="00FE1F8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FE1F88"/>
    <w:pPr>
      <w:suppressLineNumbers/>
    </w:pPr>
    <w:rPr>
      <w:rFonts w:cs="Times New Roman"/>
    </w:rPr>
  </w:style>
  <w:style w:type="paragraph" w:customStyle="1" w:styleId="karta">
    <w:name w:val="karta"/>
    <w:rsid w:val="00FE1F88"/>
    <w:pPr>
      <w:suppressAutoHyphens/>
      <w:jc w:val="both"/>
    </w:pPr>
    <w:rPr>
      <w:rFonts w:eastAsia="Calibri"/>
      <w:lang w:eastAsia="zh-CN"/>
    </w:rPr>
  </w:style>
  <w:style w:type="paragraph" w:customStyle="1" w:styleId="akarta">
    <w:name w:val="akarta"/>
    <w:basedOn w:val="karta"/>
    <w:rsid w:val="00FE1F88"/>
    <w:pPr>
      <w:spacing w:before="20" w:after="20"/>
      <w:jc w:val="left"/>
    </w:pPr>
    <w:rPr>
      <w:rFonts w:ascii="Cambria" w:hAnsi="Cambria" w:cs="Cambria"/>
      <w:b/>
      <w:iCs/>
    </w:rPr>
  </w:style>
  <w:style w:type="paragraph" w:styleId="Tekstprzypisudolnego">
    <w:name w:val="footnote text"/>
    <w:basedOn w:val="Normalny"/>
    <w:rsid w:val="00FE1F88"/>
    <w:rPr>
      <w:sz w:val="20"/>
      <w:szCs w:val="20"/>
    </w:rPr>
  </w:style>
  <w:style w:type="paragraph" w:styleId="Tekstprzypisukocowego">
    <w:name w:val="endnote text"/>
    <w:basedOn w:val="Normalny"/>
    <w:rsid w:val="00FE1F88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FE1F88"/>
    <w:pPr>
      <w:ind w:left="720"/>
    </w:pPr>
  </w:style>
  <w:style w:type="paragraph" w:customStyle="1" w:styleId="Gwkaistopka">
    <w:name w:val="Główka i stopka"/>
    <w:basedOn w:val="Normalny"/>
    <w:rsid w:val="00FE1F88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"/>
    <w:rsid w:val="00FE1F88"/>
    <w:pPr>
      <w:tabs>
        <w:tab w:val="center" w:pos="4536"/>
        <w:tab w:val="right" w:pos="9072"/>
      </w:tabs>
    </w:pPr>
    <w:rPr>
      <w:rFonts w:cs="Times New Roman"/>
    </w:rPr>
  </w:style>
  <w:style w:type="paragraph" w:styleId="Stopka">
    <w:name w:val="footer"/>
    <w:basedOn w:val="Normalny"/>
    <w:link w:val="StopkaZnak"/>
    <w:uiPriority w:val="99"/>
    <w:rsid w:val="00FE1F88"/>
    <w:pPr>
      <w:tabs>
        <w:tab w:val="center" w:pos="4536"/>
        <w:tab w:val="right" w:pos="9072"/>
      </w:tabs>
    </w:pPr>
    <w:rPr>
      <w:rFonts w:cs="Times New Roman"/>
    </w:rPr>
  </w:style>
  <w:style w:type="paragraph" w:styleId="Tekstdymka">
    <w:name w:val="Balloon Text"/>
    <w:basedOn w:val="Normalny"/>
    <w:rsid w:val="00FE1F88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Tekstkomentarza">
    <w:name w:val="annotation text"/>
    <w:basedOn w:val="Normalny"/>
    <w:rsid w:val="00FE1F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FE1F88"/>
    <w:rPr>
      <w:b/>
      <w:bCs/>
    </w:rPr>
  </w:style>
  <w:style w:type="paragraph" w:customStyle="1" w:styleId="caption0">
    <w:name w:val="caption0"/>
    <w:basedOn w:val="Normalny"/>
    <w:next w:val="Normalny"/>
    <w:qFormat/>
    <w:rsid w:val="00FE1F88"/>
    <w:rPr>
      <w:b/>
      <w:bCs/>
      <w:sz w:val="20"/>
      <w:szCs w:val="20"/>
    </w:rPr>
  </w:style>
  <w:style w:type="paragraph" w:customStyle="1" w:styleId="Default">
    <w:name w:val="Default"/>
    <w:basedOn w:val="Normalny"/>
    <w:rsid w:val="00FE1F88"/>
    <w:pPr>
      <w:autoSpaceDE w:val="0"/>
      <w:spacing w:after="0" w:line="200" w:lineRule="atLeast"/>
    </w:pPr>
    <w:rPr>
      <w:rFonts w:ascii="Cambria" w:eastAsia="Cambria" w:hAnsi="Cambria" w:cs="Cambria"/>
      <w:color w:val="000000"/>
      <w:sz w:val="24"/>
      <w:szCs w:val="24"/>
      <w:lang w:bidi="hi-IN"/>
    </w:rPr>
  </w:style>
  <w:style w:type="paragraph" w:customStyle="1" w:styleId="Kolorowalistaakcent11">
    <w:name w:val="Kolorowa lista — akcent 11"/>
    <w:basedOn w:val="Normalny"/>
    <w:rsid w:val="00FE1F88"/>
    <w:pPr>
      <w:ind w:left="720"/>
    </w:pPr>
  </w:style>
  <w:style w:type="paragraph" w:customStyle="1" w:styleId="Zawartotabeli">
    <w:name w:val="Zawartość tabeli"/>
    <w:basedOn w:val="Normalny"/>
    <w:rsid w:val="00FE1F88"/>
    <w:pPr>
      <w:widowControl w:val="0"/>
      <w:suppressLineNumbers/>
    </w:pPr>
  </w:style>
  <w:style w:type="paragraph" w:customStyle="1" w:styleId="Nagwektabeli">
    <w:name w:val="Nagłówek tabeli"/>
    <w:basedOn w:val="Zawartotabeli"/>
    <w:rsid w:val="00FE1F88"/>
    <w:pPr>
      <w:jc w:val="center"/>
    </w:pPr>
    <w:rPr>
      <w:b/>
      <w:bCs/>
    </w:rPr>
  </w:style>
  <w:style w:type="paragraph" w:customStyle="1" w:styleId="NormalTable0">
    <w:name w:val="Normal Table0"/>
    <w:rsid w:val="00FE1F88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Kategoriainformacji">
    <w:name w:val="Kategoria informacji"/>
    <w:basedOn w:val="Normalny"/>
    <w:rsid w:val="00FE1F88"/>
    <w:pPr>
      <w:spacing w:before="180" w:after="0"/>
    </w:pPr>
    <w:rPr>
      <w:rFonts w:ascii="Arial" w:hAnsi="Arial" w:cs="Arial"/>
      <w:b/>
      <w:bCs/>
      <w:lang w:val="en-US" w:eastAsia="ar-SA"/>
    </w:rPr>
  </w:style>
  <w:style w:type="paragraph" w:styleId="Bezodstpw">
    <w:name w:val="No Spacing"/>
    <w:qFormat/>
    <w:rsid w:val="00102B7E"/>
    <w:rPr>
      <w:rFonts w:ascii="Calibri" w:eastAsia="Calibri" w:hAnsi="Calibri"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102B7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270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rsid w:val="00183B1A"/>
    <w:rPr>
      <w:rFonts w:ascii="Calibri" w:eastAsia="Calibri" w:hAnsi="Calibri"/>
      <w:sz w:val="22"/>
      <w:szCs w:val="22"/>
      <w:lang w:eastAsia="zh-CN"/>
    </w:rPr>
  </w:style>
  <w:style w:type="character" w:styleId="Odwoanieprzypisudolnego">
    <w:name w:val="footnote reference"/>
    <w:uiPriority w:val="99"/>
    <w:semiHidden/>
    <w:unhideWhenUsed/>
    <w:rsid w:val="35B032FD"/>
    <w:rPr>
      <w:vertAlign w:val="superscript"/>
    </w:rPr>
  </w:style>
  <w:style w:type="paragraph" w:customStyle="1" w:styleId="paragraph">
    <w:name w:val="paragraph"/>
    <w:basedOn w:val="Normalny"/>
    <w:rsid w:val="004D2FD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D2FDE"/>
  </w:style>
  <w:style w:type="character" w:customStyle="1" w:styleId="eop">
    <w:name w:val="eop"/>
    <w:basedOn w:val="Domylnaczcionkaakapitu"/>
    <w:rsid w:val="004D2FDE"/>
  </w:style>
  <w:style w:type="character" w:customStyle="1" w:styleId="StopkaZnak">
    <w:name w:val="Stopka Znak"/>
    <w:basedOn w:val="Domylnaczcionkaakapitu"/>
    <w:link w:val="Stopka"/>
    <w:uiPriority w:val="99"/>
    <w:rsid w:val="000B6095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rrozanski@ajp.edu.pl" TargetMode="External"/><Relationship Id="rId26" Type="http://schemas.openxmlformats.org/officeDocument/2006/relationships/hyperlink" Target="mailto:awoloszyn@ajp.edu.p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image" Target="media/image12.jpeg"/><Relationship Id="rId2" Type="http://schemas.openxmlformats.org/officeDocument/2006/relationships/customXml" Target="../customXml/item2.xml"/><Relationship Id="rId16" Type="http://schemas.openxmlformats.org/officeDocument/2006/relationships/hyperlink" Target="mailto:gkrzywoszyja@ajp.edu.pl" TargetMode="External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s://db3prd0104.outlook.com/owa/redir.aspx?C=EBm8dUNHxkq3X1AK-9V17lhx4Mr-2M8Is_6EBRd21r22VUTnPoHpAsUQwmFVZNI86wcIyWeNBrg.&amp;URL=http%3a%2f%2fsjikp.us.edu.pl%2fpliki%2fksiazki%2faldona_skudrzyk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82B9BABC9E14194B306C50E21AC4E" ma:contentTypeVersion="8" ma:contentTypeDescription="Create a new document." ma:contentTypeScope="" ma:versionID="144f3297fa3d35dd9a07125bb3a61e72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0bf8e23316146c455afc69c16e236d3a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D96486-DE7D-4D97-9E88-E2B123968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DE022D-0A2B-4586-AAC9-709B0EB36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E0A72-D8C6-479F-B653-E6A6A52FA6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AC0F60-B5C2-473A-AB7F-481C8A7923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15408</Words>
  <Characters>92448</Characters>
  <Application>Microsoft Office Word</Application>
  <DocSecurity>4</DocSecurity>
  <Lines>770</Lines>
  <Paragraphs>215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/>
  <LinksUpToDate>false</LinksUpToDate>
  <CharactersWithSpaces>107641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Monika Anna Kopeć</cp:lastModifiedBy>
  <cp:revision>2</cp:revision>
  <cp:lastPrinted>2021-08-19T11:43:00Z</cp:lastPrinted>
  <dcterms:created xsi:type="dcterms:W3CDTF">2026-10-08T08:20:00Z</dcterms:created>
  <dcterms:modified xsi:type="dcterms:W3CDTF">2026-10-08T08:20:00Z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